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AF4" w:rsidRPr="0069327F" w:rsidRDefault="00FB5AF4" w:rsidP="00FB5AF4">
      <w:pPr>
        <w:jc w:val="center"/>
        <w:rPr>
          <w:sz w:val="26"/>
          <w:szCs w:val="26"/>
        </w:rPr>
      </w:pPr>
      <w:r w:rsidRPr="0069327F">
        <w:rPr>
          <w:sz w:val="26"/>
          <w:szCs w:val="26"/>
        </w:rPr>
        <w:t>РЕСП</w:t>
      </w:r>
      <w:bookmarkStart w:id="0" w:name="_GoBack"/>
      <w:r w:rsidRPr="0069327F">
        <w:rPr>
          <w:sz w:val="26"/>
          <w:szCs w:val="26"/>
        </w:rPr>
        <w:t>УБЛИ</w:t>
      </w:r>
      <w:bookmarkEnd w:id="0"/>
      <w:r w:rsidRPr="0069327F">
        <w:rPr>
          <w:sz w:val="26"/>
          <w:szCs w:val="26"/>
        </w:rPr>
        <w:t>КА МОРДОВИЯ</w:t>
      </w:r>
    </w:p>
    <w:p w:rsidR="00FB5AF4" w:rsidRPr="0069327F" w:rsidRDefault="00FB5AF4" w:rsidP="00FB5AF4">
      <w:pPr>
        <w:jc w:val="center"/>
        <w:rPr>
          <w:sz w:val="26"/>
          <w:szCs w:val="26"/>
        </w:rPr>
      </w:pPr>
    </w:p>
    <w:p w:rsidR="00FB5AF4" w:rsidRPr="0069327F" w:rsidRDefault="00FB5AF4" w:rsidP="00FB5AF4">
      <w:pPr>
        <w:jc w:val="center"/>
        <w:rPr>
          <w:sz w:val="26"/>
          <w:szCs w:val="26"/>
        </w:rPr>
      </w:pPr>
      <w:r w:rsidRPr="0069327F">
        <w:rPr>
          <w:sz w:val="26"/>
          <w:szCs w:val="26"/>
        </w:rPr>
        <w:t>АДМИНИСТРАЦИЯ ЛУНЬГИНСКО-</w:t>
      </w:r>
    </w:p>
    <w:p w:rsidR="00FB5AF4" w:rsidRPr="0069327F" w:rsidRDefault="00FB5AF4" w:rsidP="00FB5AF4">
      <w:pPr>
        <w:jc w:val="center"/>
        <w:rPr>
          <w:sz w:val="26"/>
          <w:szCs w:val="26"/>
        </w:rPr>
      </w:pPr>
      <w:r w:rsidRPr="0069327F">
        <w:rPr>
          <w:sz w:val="26"/>
          <w:szCs w:val="26"/>
        </w:rPr>
        <w:t>МАЙДАНСКОГО СЕЛЬСКОГО ПОСЕЛЕНИЯ</w:t>
      </w:r>
    </w:p>
    <w:p w:rsidR="00FB5AF4" w:rsidRPr="0069327F" w:rsidRDefault="00FB5AF4" w:rsidP="00FB5AF4">
      <w:pPr>
        <w:jc w:val="center"/>
        <w:rPr>
          <w:sz w:val="26"/>
          <w:szCs w:val="26"/>
        </w:rPr>
      </w:pPr>
      <w:r w:rsidRPr="0069327F">
        <w:rPr>
          <w:sz w:val="26"/>
          <w:szCs w:val="26"/>
        </w:rPr>
        <w:t>АРДАТОВСКОГО</w:t>
      </w:r>
    </w:p>
    <w:p w:rsidR="00FB5AF4" w:rsidRPr="0069327F" w:rsidRDefault="00FB5AF4" w:rsidP="00FB5AF4">
      <w:pPr>
        <w:jc w:val="center"/>
        <w:rPr>
          <w:sz w:val="26"/>
          <w:szCs w:val="26"/>
        </w:rPr>
      </w:pPr>
      <w:r w:rsidRPr="0069327F">
        <w:rPr>
          <w:sz w:val="26"/>
          <w:szCs w:val="26"/>
        </w:rPr>
        <w:t>МУНИЦИПАЛЬНОГО  РАЙОНА</w:t>
      </w:r>
    </w:p>
    <w:p w:rsidR="00FB5AF4" w:rsidRPr="0069327F" w:rsidRDefault="00FB5AF4" w:rsidP="00FB5AF4">
      <w:pPr>
        <w:jc w:val="center"/>
        <w:rPr>
          <w:sz w:val="26"/>
          <w:szCs w:val="26"/>
        </w:rPr>
      </w:pPr>
    </w:p>
    <w:p w:rsidR="00FB5AF4" w:rsidRPr="0069327F" w:rsidRDefault="00FB5AF4" w:rsidP="00FB5AF4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69327F">
        <w:rPr>
          <w:sz w:val="26"/>
          <w:szCs w:val="26"/>
        </w:rPr>
        <w:t>ПОСТАНОВЛЕНИЕ</w:t>
      </w:r>
    </w:p>
    <w:p w:rsidR="00FB5AF4" w:rsidRPr="0069327F" w:rsidRDefault="00FB5AF4" w:rsidP="00FB5AF4">
      <w:pPr>
        <w:tabs>
          <w:tab w:val="left" w:pos="5893"/>
        </w:tabs>
        <w:jc w:val="center"/>
        <w:rPr>
          <w:b/>
          <w:sz w:val="26"/>
          <w:szCs w:val="26"/>
        </w:rPr>
      </w:pPr>
    </w:p>
    <w:p w:rsidR="0069327F" w:rsidRDefault="0069327F" w:rsidP="0069327F">
      <w:pPr>
        <w:tabs>
          <w:tab w:val="left" w:pos="8430"/>
        </w:tabs>
        <w:rPr>
          <w:sz w:val="26"/>
          <w:szCs w:val="26"/>
        </w:rPr>
      </w:pPr>
      <w:r>
        <w:rPr>
          <w:sz w:val="26"/>
          <w:szCs w:val="26"/>
        </w:rPr>
        <w:t xml:space="preserve">от 25 февраля </w:t>
      </w:r>
      <w:r w:rsidR="00FB5AF4" w:rsidRPr="0069327F">
        <w:rPr>
          <w:sz w:val="26"/>
          <w:szCs w:val="26"/>
        </w:rPr>
        <w:t>202</w:t>
      </w:r>
      <w:r>
        <w:rPr>
          <w:sz w:val="26"/>
          <w:szCs w:val="26"/>
        </w:rPr>
        <w:t>2</w:t>
      </w:r>
      <w:r w:rsidR="00FB5AF4" w:rsidRPr="0069327F">
        <w:rPr>
          <w:sz w:val="26"/>
          <w:szCs w:val="26"/>
        </w:rPr>
        <w:t xml:space="preserve">г.       </w:t>
      </w: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.Л</w:t>
      </w:r>
      <w:proofErr w:type="gramEnd"/>
      <w:r>
        <w:rPr>
          <w:sz w:val="26"/>
          <w:szCs w:val="26"/>
        </w:rPr>
        <w:t>уньгинский</w:t>
      </w:r>
      <w:proofErr w:type="spellEnd"/>
      <w:r>
        <w:rPr>
          <w:sz w:val="26"/>
          <w:szCs w:val="26"/>
        </w:rPr>
        <w:t xml:space="preserve"> Майдан</w:t>
      </w:r>
      <w:r>
        <w:rPr>
          <w:sz w:val="26"/>
          <w:szCs w:val="26"/>
        </w:rPr>
        <w:tab/>
        <w:t xml:space="preserve">     №4</w:t>
      </w:r>
    </w:p>
    <w:p w:rsidR="0069327F" w:rsidRDefault="0069327F" w:rsidP="0069327F">
      <w:pPr>
        <w:tabs>
          <w:tab w:val="left" w:pos="8430"/>
        </w:tabs>
        <w:rPr>
          <w:sz w:val="26"/>
          <w:szCs w:val="26"/>
        </w:rPr>
      </w:pPr>
    </w:p>
    <w:p w:rsidR="00FA07CC" w:rsidRPr="0069327F" w:rsidRDefault="0069327F" w:rsidP="0069327F">
      <w:pPr>
        <w:tabs>
          <w:tab w:val="left" w:pos="8430"/>
        </w:tabs>
        <w:rPr>
          <w:bCs/>
          <w:spacing w:val="-1"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A07CC" w:rsidRPr="0069327F">
        <w:rPr>
          <w:sz w:val="26"/>
          <w:szCs w:val="26"/>
        </w:rPr>
        <w:t>Об утверждении  А</w:t>
      </w:r>
      <w:r w:rsidR="00FA07CC" w:rsidRPr="0069327F">
        <w:rPr>
          <w:bCs/>
          <w:spacing w:val="-1"/>
          <w:sz w:val="26"/>
          <w:szCs w:val="26"/>
        </w:rPr>
        <w:t>дминистративного регламента</w:t>
      </w:r>
      <w:r>
        <w:rPr>
          <w:bCs/>
          <w:spacing w:val="-1"/>
          <w:sz w:val="26"/>
          <w:szCs w:val="26"/>
        </w:rPr>
        <w:t xml:space="preserve"> </w:t>
      </w:r>
      <w:r w:rsidR="00FA07CC" w:rsidRPr="0069327F">
        <w:rPr>
          <w:bCs/>
          <w:spacing w:val="-1"/>
          <w:sz w:val="26"/>
          <w:szCs w:val="26"/>
        </w:rPr>
        <w:t xml:space="preserve">по осуществлению проверок в рамках муниципального </w:t>
      </w:r>
      <w:proofErr w:type="gramStart"/>
      <w:r w:rsidR="00FA07CC" w:rsidRPr="0069327F">
        <w:rPr>
          <w:bCs/>
          <w:spacing w:val="-1"/>
          <w:sz w:val="26"/>
          <w:szCs w:val="26"/>
        </w:rPr>
        <w:t>контроля за</w:t>
      </w:r>
      <w:proofErr w:type="gramEnd"/>
      <w:r w:rsidR="00FA07CC" w:rsidRPr="0069327F">
        <w:rPr>
          <w:bCs/>
          <w:spacing w:val="-1"/>
          <w:sz w:val="26"/>
          <w:szCs w:val="26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Луньгинско-Майданского сельского поселения Ардатовского муниципального района</w:t>
      </w:r>
      <w:r w:rsidR="00FA07CC" w:rsidRPr="0069327F">
        <w:rPr>
          <w:bCs/>
          <w:sz w:val="26"/>
          <w:szCs w:val="26"/>
        </w:rPr>
        <w:t xml:space="preserve"> Республики Мордовия</w:t>
      </w:r>
    </w:p>
    <w:p w:rsidR="00FA07CC" w:rsidRPr="0069327F" w:rsidRDefault="00FA07CC" w:rsidP="00FA07CC">
      <w:pPr>
        <w:ind w:left="-567"/>
        <w:rPr>
          <w:sz w:val="26"/>
          <w:szCs w:val="26"/>
        </w:rPr>
      </w:pPr>
    </w:p>
    <w:p w:rsidR="00FA07CC" w:rsidRPr="0069327F" w:rsidRDefault="00FA07CC" w:rsidP="00FA07CC">
      <w:pPr>
        <w:ind w:left="-567" w:firstLine="708"/>
        <w:jc w:val="both"/>
        <w:rPr>
          <w:sz w:val="26"/>
          <w:szCs w:val="26"/>
        </w:rPr>
      </w:pPr>
    </w:p>
    <w:p w:rsidR="00FA07CC" w:rsidRPr="0069327F" w:rsidRDefault="00FA07CC" w:rsidP="00FA07CC">
      <w:pPr>
        <w:ind w:left="-567"/>
        <w:jc w:val="both"/>
        <w:rPr>
          <w:sz w:val="26"/>
          <w:szCs w:val="26"/>
        </w:rPr>
      </w:pPr>
      <w:r w:rsidRPr="0069327F">
        <w:rPr>
          <w:sz w:val="26"/>
          <w:szCs w:val="26"/>
        </w:rPr>
        <w:t xml:space="preserve">     В целях исполнения законодательства при использовании </w:t>
      </w:r>
      <w:proofErr w:type="spellStart"/>
      <w:r w:rsidRPr="0069327F">
        <w:rPr>
          <w:sz w:val="26"/>
          <w:szCs w:val="26"/>
        </w:rPr>
        <w:t>общераспостраненных</w:t>
      </w:r>
      <w:proofErr w:type="spellEnd"/>
      <w:r w:rsidRPr="0069327F">
        <w:rPr>
          <w:sz w:val="26"/>
          <w:szCs w:val="26"/>
        </w:rPr>
        <w:t xml:space="preserve"> полезных ископаемых в деятельности администрации Луньгинско-Майданского сельского поселения в соответствии со ст.17,1  Федерального закона от 06.10.2003 №131-ФЗ</w:t>
      </w:r>
      <w:proofErr w:type="gramStart"/>
      <w:r w:rsidRPr="0069327F">
        <w:rPr>
          <w:sz w:val="26"/>
          <w:szCs w:val="26"/>
        </w:rPr>
        <w:t xml:space="preserve"> ,</w:t>
      </w:r>
      <w:proofErr w:type="gramEnd"/>
      <w:r w:rsidRPr="0069327F">
        <w:rPr>
          <w:sz w:val="26"/>
          <w:szCs w:val="26"/>
        </w:rPr>
        <w:t>.«Об общих принципах организации местного самоуправления в Российской Федерации»,</w:t>
      </w:r>
      <w:r w:rsidRPr="0069327F">
        <w:rPr>
          <w:color w:val="333333"/>
          <w:sz w:val="26"/>
          <w:szCs w:val="26"/>
          <w:shd w:val="clear" w:color="auto" w:fill="FFFFFF"/>
        </w:rPr>
        <w:t xml:space="preserve">  </w:t>
      </w:r>
      <w:r w:rsidRPr="0069327F">
        <w:rPr>
          <w:sz w:val="26"/>
          <w:szCs w:val="26"/>
        </w:rPr>
        <w:t>постановления Правительства №373 от 16.05.2011г</w:t>
      </w:r>
      <w:r w:rsidRPr="0069327F">
        <w:rPr>
          <w:color w:val="333333"/>
          <w:sz w:val="26"/>
          <w:szCs w:val="26"/>
          <w:shd w:val="clear" w:color="auto" w:fill="FFFFFF"/>
        </w:rPr>
        <w:t xml:space="preserve">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69327F">
        <w:rPr>
          <w:sz w:val="26"/>
          <w:szCs w:val="26"/>
        </w:rPr>
        <w:t>,</w:t>
      </w:r>
      <w:r w:rsidRPr="0069327F">
        <w:rPr>
          <w:color w:val="333333"/>
          <w:sz w:val="26"/>
          <w:szCs w:val="26"/>
          <w:shd w:val="clear" w:color="auto" w:fill="FFFFFF"/>
        </w:rPr>
        <w:t xml:space="preserve"> постановления Правительства РФ </w:t>
      </w:r>
      <w:r w:rsidRPr="0069327F">
        <w:rPr>
          <w:bCs/>
          <w:color w:val="333333"/>
          <w:sz w:val="26"/>
          <w:szCs w:val="26"/>
          <w:shd w:val="clear" w:color="auto" w:fill="FFFFFF"/>
        </w:rPr>
        <w:t>от</w:t>
      </w:r>
      <w:r w:rsidRPr="0069327F">
        <w:rPr>
          <w:color w:val="333333"/>
          <w:sz w:val="26"/>
          <w:szCs w:val="26"/>
          <w:shd w:val="clear" w:color="auto" w:fill="FFFFFF"/>
        </w:rPr>
        <w:t> </w:t>
      </w:r>
      <w:proofErr w:type="gramStart"/>
      <w:r w:rsidRPr="0069327F">
        <w:rPr>
          <w:bCs/>
          <w:color w:val="333333"/>
          <w:sz w:val="26"/>
          <w:szCs w:val="26"/>
          <w:shd w:val="clear" w:color="auto" w:fill="FFFFFF"/>
        </w:rPr>
        <w:t>12</w:t>
      </w:r>
      <w:r w:rsidRPr="0069327F">
        <w:rPr>
          <w:color w:val="333333"/>
          <w:sz w:val="26"/>
          <w:szCs w:val="26"/>
          <w:shd w:val="clear" w:color="auto" w:fill="FFFFFF"/>
        </w:rPr>
        <w:t>.</w:t>
      </w:r>
      <w:r w:rsidRPr="0069327F">
        <w:rPr>
          <w:bCs/>
          <w:color w:val="333333"/>
          <w:sz w:val="26"/>
          <w:szCs w:val="26"/>
          <w:shd w:val="clear" w:color="auto" w:fill="FFFFFF"/>
        </w:rPr>
        <w:t>05</w:t>
      </w:r>
      <w:r w:rsidRPr="0069327F">
        <w:rPr>
          <w:color w:val="333333"/>
          <w:sz w:val="26"/>
          <w:szCs w:val="26"/>
          <w:shd w:val="clear" w:color="auto" w:fill="FFFFFF"/>
        </w:rPr>
        <w:t>.</w:t>
      </w:r>
      <w:r w:rsidRPr="0069327F">
        <w:rPr>
          <w:bCs/>
          <w:color w:val="333333"/>
          <w:sz w:val="26"/>
          <w:szCs w:val="26"/>
          <w:shd w:val="clear" w:color="auto" w:fill="FFFFFF"/>
        </w:rPr>
        <w:t>2005</w:t>
      </w:r>
      <w:r w:rsidRPr="0069327F">
        <w:rPr>
          <w:color w:val="333333"/>
          <w:sz w:val="26"/>
          <w:szCs w:val="26"/>
          <w:shd w:val="clear" w:color="auto" w:fill="FFFFFF"/>
        </w:rPr>
        <w:t> N </w:t>
      </w:r>
      <w:r w:rsidRPr="0069327F">
        <w:rPr>
          <w:bCs/>
          <w:color w:val="333333"/>
          <w:sz w:val="26"/>
          <w:szCs w:val="26"/>
          <w:shd w:val="clear" w:color="auto" w:fill="FFFFFF"/>
        </w:rPr>
        <w:t>293</w:t>
      </w:r>
      <w:r w:rsidRPr="0069327F">
        <w:rPr>
          <w:color w:val="333333"/>
          <w:sz w:val="26"/>
          <w:szCs w:val="26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 w:rsidRPr="0069327F">
        <w:rPr>
          <w:sz w:val="26"/>
          <w:szCs w:val="26"/>
        </w:rPr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</w:t>
      </w:r>
      <w:proofErr w:type="gramEnd"/>
      <w:r w:rsidRPr="0069327F">
        <w:rPr>
          <w:sz w:val="26"/>
          <w:szCs w:val="26"/>
        </w:rPr>
        <w:t xml:space="preserve"> лиц и индивидуальных предпринимателей при осуществлении государственного контроля (надзора) и муниципального контроля» Администрация Луньгинско-Майданского сельского поселения Ардатовского муниципального района постановляет:</w:t>
      </w:r>
    </w:p>
    <w:p w:rsidR="00E85BC4" w:rsidRDefault="00E85BC4" w:rsidP="00E85BC4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1.</w:t>
      </w:r>
      <w:r w:rsidR="00FA07CC" w:rsidRPr="0069327F">
        <w:rPr>
          <w:sz w:val="26"/>
          <w:szCs w:val="26"/>
        </w:rPr>
        <w:t xml:space="preserve">Утвердить  Административный регламент </w:t>
      </w:r>
      <w:r w:rsidR="00FA07CC" w:rsidRPr="0069327F">
        <w:rPr>
          <w:bCs/>
          <w:spacing w:val="-1"/>
          <w:sz w:val="26"/>
          <w:szCs w:val="26"/>
        </w:rPr>
        <w:t xml:space="preserve">по осуществлению проверок в рамках муниципального </w:t>
      </w:r>
      <w:proofErr w:type="gramStart"/>
      <w:r w:rsidR="00FA07CC" w:rsidRPr="0069327F">
        <w:rPr>
          <w:bCs/>
          <w:spacing w:val="-1"/>
          <w:sz w:val="26"/>
          <w:szCs w:val="26"/>
        </w:rPr>
        <w:t>контроля за</w:t>
      </w:r>
      <w:proofErr w:type="gramEnd"/>
      <w:r w:rsidR="00FA07CC" w:rsidRPr="0069327F">
        <w:rPr>
          <w:bCs/>
          <w:spacing w:val="-1"/>
          <w:sz w:val="26"/>
          <w:szCs w:val="26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Луньгинско-Майданского сельского поселения Ардатовского муниципального района</w:t>
      </w:r>
      <w:r w:rsidR="00FA07CC" w:rsidRPr="0069327F">
        <w:rPr>
          <w:bCs/>
          <w:sz w:val="26"/>
          <w:szCs w:val="26"/>
        </w:rPr>
        <w:t xml:space="preserve"> Республики Мордовия</w:t>
      </w:r>
      <w:r w:rsidR="00FA07CC" w:rsidRPr="0069327F">
        <w:rPr>
          <w:sz w:val="26"/>
          <w:szCs w:val="26"/>
        </w:rPr>
        <w:t xml:space="preserve">.  </w:t>
      </w:r>
    </w:p>
    <w:p w:rsidR="00FA07CC" w:rsidRPr="00E85BC4" w:rsidRDefault="00FA07CC" w:rsidP="00E85BC4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6"/>
          <w:szCs w:val="26"/>
        </w:rPr>
      </w:pPr>
      <w:r w:rsidRPr="0069327F">
        <w:rPr>
          <w:sz w:val="26"/>
          <w:szCs w:val="26"/>
        </w:rPr>
        <w:t>2. Настоящее решение вступает в силу после его официального опубликования.</w:t>
      </w:r>
    </w:p>
    <w:p w:rsidR="00FA07CC" w:rsidRPr="0069327F" w:rsidRDefault="00FA07CC" w:rsidP="00FA07CC">
      <w:pPr>
        <w:ind w:left="-567"/>
        <w:rPr>
          <w:sz w:val="26"/>
          <w:szCs w:val="26"/>
        </w:rPr>
      </w:pPr>
      <w:r w:rsidRPr="0069327F">
        <w:rPr>
          <w:sz w:val="26"/>
          <w:szCs w:val="26"/>
        </w:rPr>
        <w:t xml:space="preserve"> </w:t>
      </w:r>
    </w:p>
    <w:p w:rsidR="009D459F" w:rsidRPr="0069327F" w:rsidRDefault="009D459F" w:rsidP="009D459F">
      <w:pPr>
        <w:pStyle w:val="a5"/>
        <w:ind w:left="-567" w:firstLine="567"/>
        <w:jc w:val="both"/>
        <w:rPr>
          <w:sz w:val="26"/>
          <w:szCs w:val="26"/>
        </w:rPr>
      </w:pPr>
    </w:p>
    <w:p w:rsidR="003526ED" w:rsidRPr="0069327F" w:rsidRDefault="003526ED" w:rsidP="003631E4">
      <w:pPr>
        <w:pStyle w:val="a5"/>
        <w:ind w:left="-567" w:firstLine="567"/>
        <w:jc w:val="both"/>
        <w:rPr>
          <w:sz w:val="26"/>
          <w:szCs w:val="26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DA6802" w:rsidRPr="0069327F" w:rsidTr="00555594">
        <w:tc>
          <w:tcPr>
            <w:tcW w:w="7165" w:type="dxa"/>
            <w:vAlign w:val="bottom"/>
          </w:tcPr>
          <w:p w:rsidR="00DA6802" w:rsidRPr="0069327F" w:rsidRDefault="00DA6802" w:rsidP="00555594">
            <w:pPr>
              <w:rPr>
                <w:sz w:val="26"/>
                <w:szCs w:val="26"/>
              </w:rPr>
            </w:pPr>
            <w:r w:rsidRPr="0069327F">
              <w:rPr>
                <w:sz w:val="26"/>
                <w:szCs w:val="26"/>
              </w:rPr>
              <w:t>Глава Луньгинско-Майданского</w:t>
            </w:r>
            <w:r w:rsidRPr="0069327F">
              <w:rPr>
                <w:color w:val="000000"/>
                <w:sz w:val="26"/>
                <w:szCs w:val="26"/>
              </w:rPr>
              <w:t xml:space="preserve">  </w:t>
            </w:r>
          </w:p>
          <w:p w:rsidR="00DA6802" w:rsidRPr="0069327F" w:rsidRDefault="00DA6802" w:rsidP="00555594">
            <w:pPr>
              <w:overflowPunct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69327F">
              <w:rPr>
                <w:sz w:val="26"/>
                <w:szCs w:val="26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DA6802" w:rsidRPr="0069327F" w:rsidRDefault="00DA6802" w:rsidP="00555594">
            <w:pPr>
              <w:overflowPunct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69327F">
              <w:rPr>
                <w:sz w:val="26"/>
                <w:szCs w:val="26"/>
              </w:rPr>
              <w:t>Е.А.Локотков</w:t>
            </w:r>
            <w:proofErr w:type="spellEnd"/>
          </w:p>
        </w:tc>
      </w:tr>
    </w:tbl>
    <w:p w:rsidR="0069327F" w:rsidRDefault="0069327F" w:rsidP="00FA07CC">
      <w:pPr>
        <w:shd w:val="clear" w:color="auto" w:fill="FFFFFF"/>
        <w:spacing w:line="288" w:lineRule="exact"/>
        <w:ind w:left="-567" w:right="7"/>
        <w:jc w:val="right"/>
      </w:pPr>
    </w:p>
    <w:p w:rsidR="00FA07CC" w:rsidRPr="00FA07CC" w:rsidRDefault="00FA07CC" w:rsidP="00FA07CC">
      <w:pPr>
        <w:shd w:val="clear" w:color="auto" w:fill="FFFFFF"/>
        <w:spacing w:line="288" w:lineRule="exact"/>
        <w:ind w:left="-567" w:right="7"/>
        <w:jc w:val="right"/>
      </w:pPr>
      <w:r w:rsidRPr="00FA07CC">
        <w:lastRenderedPageBreak/>
        <w:t xml:space="preserve">Приложение                                                                                                             </w:t>
      </w:r>
    </w:p>
    <w:p w:rsidR="00FA07CC" w:rsidRPr="00FA07CC" w:rsidRDefault="00FA07CC" w:rsidP="00FA07CC">
      <w:pPr>
        <w:pStyle w:val="a5"/>
        <w:jc w:val="right"/>
        <w:rPr>
          <w:spacing w:val="-3"/>
        </w:rPr>
      </w:pPr>
      <w:r w:rsidRPr="00FA07CC">
        <w:rPr>
          <w:spacing w:val="-3"/>
        </w:rPr>
        <w:t>к  постановлению администрации</w:t>
      </w:r>
    </w:p>
    <w:p w:rsidR="00FA07CC" w:rsidRPr="00FA07CC" w:rsidRDefault="00FA07CC" w:rsidP="0069327F">
      <w:pPr>
        <w:pStyle w:val="a5"/>
        <w:jc w:val="right"/>
        <w:rPr>
          <w:spacing w:val="-3"/>
        </w:rPr>
      </w:pPr>
      <w:r w:rsidRPr="00FA07CC">
        <w:rPr>
          <w:spacing w:val="-3"/>
        </w:rPr>
        <w:t xml:space="preserve">                                                                        </w:t>
      </w:r>
      <w:r>
        <w:rPr>
          <w:spacing w:val="-3"/>
        </w:rPr>
        <w:t>Луньгинско-Майданского</w:t>
      </w:r>
      <w:r w:rsidRPr="00FA07CC">
        <w:rPr>
          <w:spacing w:val="-3"/>
        </w:rPr>
        <w:t xml:space="preserve">                 </w:t>
      </w:r>
    </w:p>
    <w:p w:rsidR="00FA07CC" w:rsidRPr="00FA07CC" w:rsidRDefault="00FA07CC" w:rsidP="00FA07CC">
      <w:pPr>
        <w:pStyle w:val="a5"/>
        <w:jc w:val="right"/>
        <w:rPr>
          <w:spacing w:val="-3"/>
        </w:rPr>
      </w:pPr>
      <w:r w:rsidRPr="00FA07CC">
        <w:rPr>
          <w:spacing w:val="-3"/>
        </w:rPr>
        <w:t xml:space="preserve">                                        </w:t>
      </w:r>
      <w:r w:rsidR="0069327F">
        <w:rPr>
          <w:spacing w:val="-3"/>
        </w:rPr>
        <w:t xml:space="preserve">                  сельского     </w:t>
      </w:r>
      <w:r w:rsidRPr="00FA07CC">
        <w:rPr>
          <w:spacing w:val="-3"/>
        </w:rPr>
        <w:t xml:space="preserve"> поселения</w:t>
      </w:r>
    </w:p>
    <w:p w:rsidR="0069327F" w:rsidRPr="009C03AF" w:rsidRDefault="0069327F" w:rsidP="0069327F">
      <w:pPr>
        <w:jc w:val="right"/>
        <w:rPr>
          <w:color w:val="000000"/>
        </w:rPr>
      </w:pPr>
      <w:r>
        <w:rPr>
          <w:color w:val="000000"/>
        </w:rPr>
        <w:t>от 25.02.2022г.№4</w:t>
      </w:r>
    </w:p>
    <w:p w:rsidR="00FA07CC" w:rsidRDefault="00FA07CC" w:rsidP="00FA07CC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FA07CC" w:rsidRDefault="00FA07CC" w:rsidP="0069327F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по осуществлению проверок в рамках муниципального </w:t>
      </w:r>
      <w:proofErr w:type="gramStart"/>
      <w:r>
        <w:rPr>
          <w:b/>
          <w:bCs/>
          <w:spacing w:val="-1"/>
        </w:rPr>
        <w:t>контроля 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Луньгинско-Майданского сельского поселения Ардатовского муниципального района</w:t>
      </w:r>
      <w:r>
        <w:rPr>
          <w:b/>
          <w:bCs/>
        </w:rPr>
        <w:t xml:space="preserve"> Республики Мордовия</w:t>
      </w:r>
    </w:p>
    <w:p w:rsidR="00FA07CC" w:rsidRDefault="00FA07CC" w:rsidP="00FA07CC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FA07CC" w:rsidRDefault="00FA07CC" w:rsidP="00FA07CC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FA07CC" w:rsidRDefault="00FA07CC" w:rsidP="00FA07CC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>
        <w:t>1.1.</w:t>
      </w:r>
      <w:r>
        <w:rPr>
          <w:b/>
          <w:bCs/>
        </w:rPr>
        <w:t xml:space="preserve"> </w:t>
      </w:r>
      <w:proofErr w:type="gramStart"/>
      <w:r>
        <w:t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Луньгинско-Майданского сельского поселения Ардатовского муниципального района Республики Мордовия</w:t>
      </w:r>
      <w:r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</w:rPr>
        <w:softHyphen/>
      </w:r>
      <w:r>
        <w:rPr>
          <w:spacing w:val="-2"/>
        </w:rPr>
        <w:t xml:space="preserve">цедур и административных действий, осуществляемых </w:t>
      </w:r>
      <w:r>
        <w:t>администрацией Луньгинско-Майданского сельского</w:t>
      </w:r>
      <w:proofErr w:type="gramEnd"/>
      <w:r>
        <w:t xml:space="preserve"> </w:t>
      </w:r>
      <w:proofErr w:type="gramStart"/>
      <w:r>
        <w:t xml:space="preserve">поселения Ардатовского муниципального района </w:t>
      </w:r>
      <w:r>
        <w:rPr>
          <w:spacing w:val="-1"/>
        </w:rPr>
        <w:t xml:space="preserve"> РМ, порядок</w:t>
      </w:r>
      <w:r>
        <w:t xml:space="preserve"> взаимо</w:t>
      </w:r>
      <w:r>
        <w:softHyphen/>
      </w:r>
      <w:r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>
        <w:t>организациями, индивидуальными предпринимателями и гражданами при осуществлении муници</w:t>
      </w:r>
      <w: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</w:rPr>
        <w:t xml:space="preserve">на территории </w:t>
      </w:r>
      <w:r>
        <w:t>Луньгинско-Майданского сельского поселения Ардатовского муниципального района</w:t>
      </w:r>
      <w:r>
        <w:rPr>
          <w:spacing w:val="-1"/>
        </w:rPr>
        <w:t xml:space="preserve"> </w:t>
      </w:r>
      <w:r>
        <w:t>РМ (далее – муниципальный геологический контроль, муниципальная</w:t>
      </w:r>
      <w:proofErr w:type="gramEnd"/>
      <w:r>
        <w:t xml:space="preserve"> функция).</w:t>
      </w:r>
    </w:p>
    <w:p w:rsidR="00FA07CC" w:rsidRDefault="00FA07CC" w:rsidP="00FA07CC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FA07CC" w:rsidRDefault="00FA07CC" w:rsidP="00FA07CC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</w:rPr>
        <w:t>2. Наименование контролирующего органа и его структурного подразделения,</w:t>
      </w:r>
      <w:r>
        <w:rPr>
          <w:b/>
          <w:bCs/>
        </w:rPr>
        <w:br/>
      </w:r>
      <w:r>
        <w:rPr>
          <w:b/>
          <w:bCs/>
          <w:spacing w:val="-2"/>
        </w:rPr>
        <w:t xml:space="preserve">непосредственно осуществляющего муниципальный </w:t>
      </w:r>
      <w:proofErr w:type="gramStart"/>
      <w:r>
        <w:rPr>
          <w:b/>
          <w:bCs/>
          <w:spacing w:val="-2"/>
        </w:rPr>
        <w:t xml:space="preserve">контроль </w:t>
      </w:r>
      <w:r>
        <w:rPr>
          <w:b/>
          <w:bCs/>
          <w:spacing w:val="-1"/>
        </w:rPr>
        <w:t>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r>
        <w:rPr>
          <w:b/>
        </w:rPr>
        <w:t>Луньгинско-Майданского сельского поселения Ардатовского муниципального района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Республики Мордовия</w:t>
      </w:r>
    </w:p>
    <w:p w:rsidR="00FA07CC" w:rsidRDefault="00E85BC4" w:rsidP="00FA07CC">
      <w:pPr>
        <w:shd w:val="clear" w:color="auto" w:fill="FFFFFF"/>
        <w:spacing w:before="295"/>
        <w:ind w:left="-567" w:right="14" w:firstLine="662"/>
        <w:jc w:val="both"/>
      </w:pPr>
      <w:r>
        <w:t>2.1.</w:t>
      </w:r>
      <w:r w:rsidR="00FA07CC">
        <w:t>Муниципальный  геологический контроль осуществляется администрацией Луньгинско-Майданского сельского поселения (далее - контролирующий орган).</w:t>
      </w:r>
    </w:p>
    <w:p w:rsidR="00FA07CC" w:rsidRDefault="00E85BC4" w:rsidP="00FA07CC">
      <w:pPr>
        <w:shd w:val="clear" w:color="auto" w:fill="FFFFFF"/>
        <w:spacing w:before="295"/>
        <w:ind w:left="-567" w:right="14" w:firstLine="662"/>
        <w:jc w:val="both"/>
      </w:pPr>
      <w:r>
        <w:t>2.2.</w:t>
      </w:r>
      <w:r w:rsidR="00FA07CC">
        <w:t xml:space="preserve">Глава сельского поселения  является руководителем контролирующего органа (далее – руководитель контролирующего органа).  </w:t>
      </w:r>
    </w:p>
    <w:p w:rsidR="00FA07CC" w:rsidRDefault="00E85BC4" w:rsidP="00FA07CC">
      <w:pPr>
        <w:shd w:val="clear" w:color="auto" w:fill="FFFFFF"/>
        <w:spacing w:before="295"/>
        <w:ind w:left="-567" w:right="14" w:firstLine="662"/>
        <w:jc w:val="both"/>
      </w:pPr>
      <w:r>
        <w:t>2.3.</w:t>
      </w:r>
      <w:r w:rsidR="00FA07CC">
        <w:t xml:space="preserve">Контрольные проверки уполномочен проводить специалист администрации Луньгинско-Майданского сельского поселения (далее – уполномоченный). </w:t>
      </w:r>
    </w:p>
    <w:p w:rsidR="00FA07CC" w:rsidRDefault="00E85BC4" w:rsidP="00FA07CC">
      <w:pPr>
        <w:shd w:val="clear" w:color="auto" w:fill="FFFFFF"/>
        <w:ind w:left="-567" w:firstLine="634"/>
        <w:jc w:val="both"/>
        <w:rPr>
          <w:spacing w:val="-1"/>
        </w:rPr>
      </w:pPr>
      <w:r>
        <w:rPr>
          <w:spacing w:val="-1"/>
        </w:rPr>
        <w:lastRenderedPageBreak/>
        <w:t xml:space="preserve">2.4. </w:t>
      </w:r>
      <w:r w:rsidR="00FA07CC">
        <w:rPr>
          <w:spacing w:val="-1"/>
        </w:rPr>
        <w:t>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="00FA07CC">
        <w:rPr>
          <w:spacing w:val="-1"/>
        </w:rPr>
        <w:softHyphen/>
      </w:r>
      <w:r w:rsidR="00FA07CC">
        <w:t>альными и областными органами</w:t>
      </w:r>
      <w:r w:rsidR="00FA07CC">
        <w:rPr>
          <w:spacing w:val="-1"/>
        </w:rPr>
        <w:t>:</w:t>
      </w:r>
    </w:p>
    <w:p w:rsidR="00FA07CC" w:rsidRDefault="00FA07CC" w:rsidP="00FA07CC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>
        <w:rPr>
          <w:spacing w:val="-17"/>
        </w:rPr>
        <w:t xml:space="preserve">1) </w:t>
      </w:r>
      <w:r>
        <w:rPr>
          <w:spacing w:val="-2"/>
        </w:rPr>
        <w:t>Управление  Федеральной  службы по надзору в сфере природопользования (</w:t>
      </w:r>
      <w:proofErr w:type="spellStart"/>
      <w:r>
        <w:rPr>
          <w:spacing w:val="-2"/>
        </w:rPr>
        <w:t>Росприроднадзора</w:t>
      </w:r>
      <w:proofErr w:type="spellEnd"/>
      <w:r>
        <w:rPr>
          <w:spacing w:val="-2"/>
        </w:rPr>
        <w:t xml:space="preserve">) по Республике Мордовия; </w:t>
      </w:r>
    </w:p>
    <w:p w:rsidR="00FA07CC" w:rsidRDefault="00FA07CC" w:rsidP="00FA07CC">
      <w:pPr>
        <w:shd w:val="clear" w:color="auto" w:fill="FFFFFF"/>
        <w:spacing w:before="43"/>
        <w:ind w:left="-567" w:firstLine="706"/>
        <w:jc w:val="both"/>
      </w:pPr>
      <w:r>
        <w:rPr>
          <w:spacing w:val="-17"/>
        </w:rPr>
        <w:t>2)</w:t>
      </w:r>
      <w:r>
        <w:t xml:space="preserve"> Министерство лесного, охотничьего хозяйства и природопользования Республики Мордовия.</w:t>
      </w:r>
    </w:p>
    <w:p w:rsidR="00FA07CC" w:rsidRDefault="00FA07CC" w:rsidP="00FA07CC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>
        <w:rPr>
          <w:b/>
          <w:bCs/>
        </w:rPr>
        <w:t xml:space="preserve">3. Перечень нормативных правовых актов, </w:t>
      </w:r>
      <w:r>
        <w:rPr>
          <w:b/>
          <w:bCs/>
          <w:spacing w:val="-1"/>
        </w:rPr>
        <w:t>непосредственно регулирующих осуществление муниципального геологического  контроля</w:t>
      </w:r>
    </w:p>
    <w:p w:rsidR="00FA07CC" w:rsidRDefault="00E85BC4" w:rsidP="00E85BC4">
      <w:pPr>
        <w:widowControl w:val="0"/>
        <w:shd w:val="clear" w:color="auto" w:fill="FFFFFF"/>
        <w:tabs>
          <w:tab w:val="left" w:pos="1102"/>
        </w:tabs>
        <w:suppressAutoHyphens/>
        <w:autoSpaceDE w:val="0"/>
        <w:spacing w:before="295" w:line="281" w:lineRule="exact"/>
        <w:ind w:left="88" w:right="7"/>
        <w:jc w:val="both"/>
      </w:pPr>
      <w:r>
        <w:t>3.1.</w:t>
      </w:r>
      <w:r w:rsidR="00FA07CC"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FA07CC" w:rsidRDefault="00E85BC4" w:rsidP="00E85BC4">
      <w:pPr>
        <w:widowControl w:val="0"/>
        <w:shd w:val="clear" w:color="auto" w:fill="FFFFFF"/>
        <w:tabs>
          <w:tab w:val="left" w:pos="1102"/>
        </w:tabs>
        <w:suppressAutoHyphens/>
        <w:autoSpaceDE w:val="0"/>
        <w:spacing w:line="281" w:lineRule="exact"/>
        <w:ind w:left="88" w:right="14"/>
        <w:jc w:val="both"/>
        <w:rPr>
          <w:spacing w:val="-3"/>
        </w:rPr>
      </w:pPr>
      <w:r>
        <w:rPr>
          <w:spacing w:val="-3"/>
        </w:rPr>
        <w:t>3.2.</w:t>
      </w:r>
      <w:r w:rsidR="00FA07CC">
        <w:rPr>
          <w:spacing w:val="-3"/>
        </w:rPr>
        <w:t>Закон Российской Федерации от 21 февраля 1992 года № 2395-1 «О недрах»;</w:t>
      </w:r>
    </w:p>
    <w:p w:rsidR="00FA07CC" w:rsidRDefault="00E85BC4" w:rsidP="00E85BC4">
      <w:pPr>
        <w:widowControl w:val="0"/>
        <w:shd w:val="clear" w:color="auto" w:fill="FFFFFF"/>
        <w:tabs>
          <w:tab w:val="left" w:pos="1102"/>
        </w:tabs>
        <w:suppressAutoHyphens/>
        <w:autoSpaceDE w:val="0"/>
        <w:spacing w:line="281" w:lineRule="exact"/>
        <w:ind w:left="88" w:right="14"/>
        <w:jc w:val="both"/>
        <w:rPr>
          <w:spacing w:val="-2"/>
        </w:rPr>
      </w:pPr>
      <w:r>
        <w:rPr>
          <w:spacing w:val="-8"/>
        </w:rPr>
        <w:t>3.3. П</w:t>
      </w:r>
      <w:r w:rsidR="00FA07CC">
        <w:rPr>
          <w:spacing w:val="-3"/>
        </w:rPr>
        <w:t>риказ Генпрокуратуры России от 27 марта 2009 года № 93 «О реализации Федерального за</w:t>
      </w:r>
      <w:r w:rsidR="00FA07CC"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 w:rsidR="00FA07CC">
        <w:rPr>
          <w:spacing w:val="-3"/>
        </w:rPr>
        <w:softHyphen/>
      </w:r>
      <w:r w:rsidR="00FA07CC"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FA07CC" w:rsidRDefault="00E85BC4" w:rsidP="00FA07CC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3.4.П</w:t>
      </w:r>
      <w:r w:rsidR="00FA07CC">
        <w:t>риказ Минэкономразвития России от 30 апреля 2009 года № 141 «О реализации положе</w:t>
      </w:r>
      <w:r w:rsidR="00FA07CC"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FA07CC" w:rsidRDefault="00FA07CC" w:rsidP="00FA07CC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FA07CC" w:rsidRDefault="00FA07CC" w:rsidP="00FA07CC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муниципального  </w:t>
      </w:r>
      <w:r>
        <w:rPr>
          <w:b/>
          <w:bCs/>
          <w:spacing w:val="-1"/>
        </w:rPr>
        <w:t>геологического</w:t>
      </w:r>
      <w:r>
        <w:rPr>
          <w:b/>
          <w:bCs/>
        </w:rPr>
        <w:t xml:space="preserve"> контроля</w:t>
      </w:r>
    </w:p>
    <w:p w:rsidR="00FA07CC" w:rsidRDefault="00FA07CC" w:rsidP="00FA07CC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FA07CC" w:rsidRDefault="00E85BC4" w:rsidP="00FA07C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</w:t>
      </w:r>
      <w:r w:rsidR="00FA07CC">
        <w:rPr>
          <w:spacing w:val="-7"/>
        </w:rPr>
        <w:t xml:space="preserve">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="00FA07CC">
        <w:t>строительстве подземных сооружений, не связанных с добычей полезных ископаемых.</w:t>
      </w:r>
    </w:p>
    <w:p w:rsidR="00FA07CC" w:rsidRDefault="00FA07CC" w:rsidP="00FA07C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 xml:space="preserve">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FA07CC" w:rsidRDefault="00FA07CC" w:rsidP="00FA07C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FA07CC" w:rsidRDefault="00FA07CC" w:rsidP="00FA07C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 xml:space="preserve">1)  соблюдение организациями, имеющими лицензии на право пользования недрами (далее </w:t>
      </w:r>
      <w:proofErr w:type="gramStart"/>
      <w:r>
        <w:rPr>
          <w:spacing w:val="-1"/>
        </w:rPr>
        <w:t>-</w:t>
      </w:r>
      <w:proofErr w:type="spellStart"/>
      <w:r>
        <w:rPr>
          <w:spacing w:val="-1"/>
        </w:rPr>
        <w:t>н</w:t>
      </w:r>
      <w:proofErr w:type="gramEnd"/>
      <w:r>
        <w:rPr>
          <w:spacing w:val="-1"/>
        </w:rPr>
        <w:t>едропользователь</w:t>
      </w:r>
      <w:proofErr w:type="spellEnd"/>
      <w:r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FA07CC" w:rsidRDefault="00FA07CC" w:rsidP="00FA07C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FA07CC" w:rsidRDefault="00FA07CC" w:rsidP="00FA07CC">
      <w:pPr>
        <w:ind w:left="-567"/>
        <w:rPr>
          <w:sz w:val="20"/>
        </w:rPr>
      </w:pPr>
    </w:p>
    <w:p w:rsidR="00FA07CC" w:rsidRDefault="00FA07CC" w:rsidP="00FA07CC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FA07CC" w:rsidRDefault="00FA07CC" w:rsidP="00FA07CC">
      <w:pPr>
        <w:tabs>
          <w:tab w:val="left" w:pos="1252"/>
        </w:tabs>
        <w:ind w:left="-567"/>
        <w:jc w:val="center"/>
        <w:rPr>
          <w:sz w:val="20"/>
        </w:rPr>
      </w:pPr>
    </w:p>
    <w:p w:rsidR="00FA07CC" w:rsidRDefault="00FA07CC" w:rsidP="00FA07CC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>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FA07CC" w:rsidRDefault="00E85BC4" w:rsidP="00E85BC4">
      <w:pPr>
        <w:widowControl w:val="0"/>
        <w:shd w:val="clear" w:color="auto" w:fill="FFFFFF"/>
        <w:tabs>
          <w:tab w:val="left" w:pos="1087"/>
        </w:tabs>
        <w:suppressAutoHyphens/>
        <w:autoSpaceDE w:val="0"/>
        <w:spacing w:line="281" w:lineRule="exact"/>
        <w:ind w:left="110" w:right="14"/>
        <w:jc w:val="both"/>
      </w:pPr>
      <w:r>
        <w:t>5.2.</w:t>
      </w:r>
      <w:r w:rsidR="00FA07CC">
        <w:t xml:space="preserve">Документы представляются в виде копий, заверенных печатью и подписью </w:t>
      </w:r>
      <w:r w:rsidR="00FA07CC">
        <w:lastRenderedPageBreak/>
        <w:t>индивидуаль</w:t>
      </w:r>
      <w:r w:rsidR="00FA07CC">
        <w:softHyphen/>
      </w:r>
      <w:r w:rsidR="00FA07CC">
        <w:rPr>
          <w:spacing w:val="-2"/>
        </w:rPr>
        <w:t xml:space="preserve">ного предпринимателя, его уполномоченного представителя, печатью юридического лица и подписью </w:t>
      </w:r>
      <w:r w:rsidR="00FA07CC">
        <w:t>его руководителя, иного должностного лица юридического лица.</w:t>
      </w:r>
    </w:p>
    <w:p w:rsidR="00FA07CC" w:rsidRDefault="00FA07CC" w:rsidP="00FA07CC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t>6. Сроки осуществления муниципального контроля</w:t>
      </w:r>
    </w:p>
    <w:p w:rsidR="00FA07CC" w:rsidRDefault="00E85BC4" w:rsidP="00E85BC4">
      <w:pPr>
        <w:widowControl w:val="0"/>
        <w:shd w:val="clear" w:color="auto" w:fill="FFFFFF"/>
        <w:tabs>
          <w:tab w:val="left" w:pos="1094"/>
        </w:tabs>
        <w:suppressAutoHyphens/>
        <w:autoSpaceDE w:val="0"/>
        <w:spacing w:before="274" w:line="281" w:lineRule="exact"/>
        <w:ind w:left="117" w:right="22"/>
        <w:jc w:val="both"/>
      </w:pPr>
      <w:r>
        <w:t>6.1.</w:t>
      </w:r>
      <w:r w:rsidR="00FA07CC"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 w:rsidR="00FA07CC">
        <w:t>документарной</w:t>
      </w:r>
      <w:proofErr w:type="gramEnd"/>
      <w:r w:rsidR="00FA07CC">
        <w:t xml:space="preserve"> и выездной проверок не может превышать двадцать ра</w:t>
      </w:r>
      <w:r w:rsidR="00FA07CC">
        <w:softHyphen/>
        <w:t>бочих дней.</w:t>
      </w:r>
    </w:p>
    <w:p w:rsidR="00FA07CC" w:rsidRDefault="00E85BC4" w:rsidP="00E85BC4">
      <w:pPr>
        <w:widowControl w:val="0"/>
        <w:shd w:val="clear" w:color="auto" w:fill="FFFFFF"/>
        <w:tabs>
          <w:tab w:val="left" w:pos="1094"/>
        </w:tabs>
        <w:suppressAutoHyphens/>
        <w:autoSpaceDE w:val="0"/>
        <w:spacing w:line="281" w:lineRule="exact"/>
        <w:ind w:left="117" w:right="14"/>
        <w:jc w:val="both"/>
      </w:pPr>
      <w:r>
        <w:t>6.2.</w:t>
      </w:r>
      <w:r w:rsidR="00FA07CC">
        <w:t>В отношении одного субъекта малого предпринимательства общий срок проведения пла</w:t>
      </w:r>
      <w:r w:rsidR="00FA07CC">
        <w:softHyphen/>
      </w:r>
      <w:r w:rsidR="00FA07CC"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 w:rsidR="00FA07CC">
        <w:t xml:space="preserve">часов для </w:t>
      </w:r>
      <w:proofErr w:type="spellStart"/>
      <w:r w:rsidR="00FA07CC">
        <w:t>микропредприятия</w:t>
      </w:r>
      <w:proofErr w:type="spellEnd"/>
      <w:r w:rsidR="00FA07CC">
        <w:t xml:space="preserve"> в год.</w:t>
      </w:r>
    </w:p>
    <w:p w:rsidR="00FA07CC" w:rsidRDefault="00FA07CC" w:rsidP="00FA07CC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>органа, но не более</w:t>
      </w:r>
      <w:proofErr w:type="gramStart"/>
      <w:r>
        <w:t>,</w:t>
      </w:r>
      <w:proofErr w:type="gramEnd"/>
      <w: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>
        <w:t>микропредприятий</w:t>
      </w:r>
      <w:proofErr w:type="spellEnd"/>
      <w:r>
        <w:t xml:space="preserve">. </w:t>
      </w:r>
    </w:p>
    <w:p w:rsidR="00FA07CC" w:rsidRDefault="00E85BC4" w:rsidP="00FA07CC">
      <w:pPr>
        <w:tabs>
          <w:tab w:val="left" w:pos="1891"/>
        </w:tabs>
        <w:ind w:left="-567"/>
      </w:pPr>
      <w:r>
        <w:t xml:space="preserve">           6.4.</w:t>
      </w:r>
      <w:r w:rsidR="00FA07CC">
        <w:t>Плановые проверки проводятся не чаще чем один раз в три года.</w:t>
      </w:r>
    </w:p>
    <w:p w:rsidR="00FA07CC" w:rsidRDefault="00FA07CC" w:rsidP="00FA07CC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</w:t>
      </w:r>
      <w:r w:rsidR="00E85BC4">
        <w:rPr>
          <w:spacing w:val="-1"/>
        </w:rPr>
        <w:t xml:space="preserve">         6.5.</w:t>
      </w:r>
      <w:r>
        <w:rPr>
          <w:spacing w:val="-1"/>
        </w:rPr>
        <w:t>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FA07CC" w:rsidRDefault="00FA07CC" w:rsidP="00FA07CC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FA07CC" w:rsidRDefault="00E85BC4" w:rsidP="00E85BC4">
      <w:pPr>
        <w:widowControl w:val="0"/>
        <w:shd w:val="clear" w:color="auto" w:fill="FFFFFF"/>
        <w:tabs>
          <w:tab w:val="left" w:pos="1124"/>
        </w:tabs>
        <w:suppressAutoHyphens/>
        <w:autoSpaceDE w:val="0"/>
        <w:spacing w:before="288" w:line="281" w:lineRule="exact"/>
        <w:ind w:left="95" w:right="7"/>
        <w:jc w:val="both"/>
      </w:pPr>
      <w:r>
        <w:rPr>
          <w:spacing w:val="-1"/>
        </w:rPr>
        <w:t>7.1.</w:t>
      </w:r>
      <w:r w:rsidR="00FA07CC">
        <w:rPr>
          <w:spacing w:val="-1"/>
        </w:rPr>
        <w:t>Основаниями для приостановления проведения муниципальной проверки являются судеб</w:t>
      </w:r>
      <w:r w:rsidR="00FA07CC">
        <w:rPr>
          <w:spacing w:val="-1"/>
        </w:rPr>
        <w:softHyphen/>
      </w:r>
      <w:r w:rsidR="00FA07CC">
        <w:t>ный акт или представление (протест) прокурора.</w:t>
      </w:r>
    </w:p>
    <w:p w:rsidR="00FA07CC" w:rsidRDefault="00E85BC4" w:rsidP="00E85BC4">
      <w:pPr>
        <w:widowControl w:val="0"/>
        <w:shd w:val="clear" w:color="auto" w:fill="FFFFFF"/>
        <w:tabs>
          <w:tab w:val="left" w:pos="1786"/>
        </w:tabs>
        <w:suppressAutoHyphens/>
        <w:autoSpaceDE w:val="0"/>
        <w:spacing w:line="281" w:lineRule="exact"/>
        <w:jc w:val="both"/>
      </w:pPr>
      <w:r>
        <w:t xml:space="preserve"> 7.2.</w:t>
      </w:r>
      <w:r w:rsidR="00FA07CC">
        <w:t>Муниципальная проверка не проводится в случае: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E85BC4" w:rsidP="00E85BC4">
      <w:pPr>
        <w:widowControl w:val="0"/>
        <w:shd w:val="clear" w:color="auto" w:fill="FFFFFF"/>
        <w:tabs>
          <w:tab w:val="left" w:pos="936"/>
          <w:tab w:val="left" w:leader="underscore" w:pos="6941"/>
        </w:tabs>
        <w:suppressAutoHyphens/>
        <w:autoSpaceDE w:val="0"/>
        <w:spacing w:line="281" w:lineRule="exact"/>
        <w:jc w:val="both"/>
      </w:pPr>
      <w:r>
        <w:rPr>
          <w:spacing w:val="-2"/>
        </w:rPr>
        <w:t>1)</w:t>
      </w:r>
      <w:r w:rsidR="00FA07CC">
        <w:rPr>
          <w:spacing w:val="-2"/>
        </w:rPr>
        <w:t>установления факта проведения проверки соблюдения одних и тех же обязательных требова</w:t>
      </w:r>
      <w:r w:rsidR="00FA07CC">
        <w:rPr>
          <w:spacing w:val="-2"/>
        </w:rPr>
        <w:softHyphen/>
        <w:t>ний законодательства в области</w:t>
      </w:r>
      <w:r w:rsidR="00FA07CC">
        <w:t xml:space="preserve"> недропользования, </w:t>
      </w:r>
      <w:r w:rsidR="00FA07CC">
        <w:rPr>
          <w:spacing w:val="-3"/>
        </w:rPr>
        <w:t>в отношении одного юридическо</w:t>
      </w:r>
      <w:r w:rsidR="00FA07CC">
        <w:rPr>
          <w:spacing w:val="-3"/>
        </w:rPr>
        <w:softHyphen/>
      </w:r>
      <w:r w:rsidR="00FA07CC"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 w:rsidR="00FA07CC">
        <w:t>(надзора) либо муниципального контроля;</w:t>
      </w:r>
    </w:p>
    <w:p w:rsidR="00FA07CC" w:rsidRDefault="00E85BC4" w:rsidP="00E85BC4">
      <w:pPr>
        <w:widowControl w:val="0"/>
        <w:shd w:val="clear" w:color="auto" w:fill="FFFFFF"/>
        <w:tabs>
          <w:tab w:val="left" w:pos="936"/>
        </w:tabs>
        <w:suppressAutoHyphens/>
        <w:autoSpaceDE w:val="0"/>
        <w:spacing w:line="281" w:lineRule="exact"/>
        <w:jc w:val="both"/>
      </w:pPr>
      <w:r>
        <w:rPr>
          <w:spacing w:val="-1"/>
        </w:rPr>
        <w:t>2)</w:t>
      </w:r>
      <w:r w:rsidR="00FA07CC">
        <w:rPr>
          <w:spacing w:val="-1"/>
        </w:rPr>
        <w:t xml:space="preserve">поступления в контролирующий орган обращений и заявлений, не позволяющих установить </w:t>
      </w:r>
      <w:r w:rsidR="00FA07CC">
        <w:t>лицо, их направившее, а также обращений и заявлений, не содержащих сведения о фактах: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E85BC4" w:rsidP="00E85BC4">
      <w:pPr>
        <w:shd w:val="clear" w:color="auto" w:fill="FFFFFF"/>
        <w:tabs>
          <w:tab w:val="left" w:pos="821"/>
        </w:tabs>
        <w:spacing w:line="281" w:lineRule="exact"/>
        <w:ind w:left="-567" w:right="7"/>
        <w:jc w:val="both"/>
      </w:pPr>
      <w:r>
        <w:t xml:space="preserve">         </w:t>
      </w:r>
      <w:r w:rsidR="00FA07CC">
        <w:t>а) возникновения угрозы причинения вреда жизни, здоровью граждан, вреда животным, окру</w:t>
      </w:r>
      <w:r w:rsidR="00FA07CC">
        <w:softHyphen/>
      </w:r>
      <w:r w:rsidR="00FA07CC"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 w:rsidR="00FA07CC">
        <w:rPr>
          <w:spacing w:val="-1"/>
        </w:rPr>
        <w:softHyphen/>
      </w:r>
      <w:r w:rsidR="00FA07CC">
        <w:t>ногенного характера;</w:t>
      </w:r>
    </w:p>
    <w:p w:rsidR="00FA07CC" w:rsidRDefault="00E85BC4" w:rsidP="00E85BC4">
      <w:pPr>
        <w:shd w:val="clear" w:color="auto" w:fill="FFFFFF"/>
        <w:tabs>
          <w:tab w:val="left" w:pos="821"/>
        </w:tabs>
        <w:spacing w:before="7" w:line="281" w:lineRule="exact"/>
        <w:ind w:left="-567" w:right="7"/>
        <w:jc w:val="both"/>
      </w:pPr>
      <w:r>
        <w:t xml:space="preserve">         </w:t>
      </w:r>
      <w:r w:rsidR="00FA07CC">
        <w:t>б) причинения  вреда  жизни, здоровью  граждан, вреда   животным, окружающей среде, безопас</w:t>
      </w:r>
      <w:r w:rsidR="00FA07CC">
        <w:softHyphen/>
        <w:t>ности государства, а также угрозы чрезвычайных ситуаций природного и техногенного характера;</w:t>
      </w:r>
    </w:p>
    <w:p w:rsidR="00FA07CC" w:rsidRDefault="00E85BC4" w:rsidP="00E85BC4">
      <w:pPr>
        <w:shd w:val="clear" w:color="auto" w:fill="FFFFFF"/>
        <w:tabs>
          <w:tab w:val="left" w:pos="936"/>
        </w:tabs>
        <w:spacing w:line="281" w:lineRule="exact"/>
        <w:ind w:left="-567" w:right="7"/>
        <w:jc w:val="both"/>
        <w:rPr>
          <w:spacing w:val="-2"/>
        </w:rPr>
      </w:pPr>
      <w:r>
        <w:rPr>
          <w:spacing w:val="-7"/>
        </w:rPr>
        <w:t xml:space="preserve">          </w:t>
      </w:r>
      <w:r w:rsidR="00FA07CC">
        <w:rPr>
          <w:spacing w:val="-7"/>
        </w:rPr>
        <w:t>3)</w:t>
      </w:r>
      <w:r w:rsidR="00FA07CC">
        <w:t xml:space="preserve">решения прокурора об отказе в согласовании проведения внеплановой выездной проверки </w:t>
      </w:r>
      <w:r w:rsidR="00FA07CC">
        <w:rPr>
          <w:spacing w:val="-2"/>
        </w:rPr>
        <w:t>юридических лиц, индивидуальных предпринимателей.</w:t>
      </w:r>
    </w:p>
    <w:p w:rsidR="00FA07CC" w:rsidRDefault="00FA07CC" w:rsidP="00FA07CC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FA07CC" w:rsidRDefault="00E85BC4" w:rsidP="00E85BC4">
      <w:pPr>
        <w:widowControl w:val="0"/>
        <w:shd w:val="clear" w:color="auto" w:fill="FFFFFF"/>
        <w:tabs>
          <w:tab w:val="left" w:pos="1094"/>
        </w:tabs>
        <w:suppressAutoHyphens/>
        <w:autoSpaceDE w:val="0"/>
        <w:spacing w:before="281" w:line="281" w:lineRule="exact"/>
        <w:ind w:left="110" w:right="7"/>
        <w:jc w:val="both"/>
      </w:pPr>
      <w:r>
        <w:rPr>
          <w:spacing w:val="-1"/>
        </w:rPr>
        <w:t>8.1.</w:t>
      </w:r>
      <w:r w:rsidR="00FA07CC"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 w:rsidR="00FA07CC">
        <w:t>факта нарушения требований нормативных правовых актов.</w:t>
      </w:r>
    </w:p>
    <w:p w:rsidR="00FA07CC" w:rsidRDefault="00E85BC4" w:rsidP="00E85BC4">
      <w:pPr>
        <w:widowControl w:val="0"/>
        <w:shd w:val="clear" w:color="auto" w:fill="FFFFFF"/>
        <w:tabs>
          <w:tab w:val="left" w:pos="1771"/>
        </w:tabs>
        <w:suppressAutoHyphens/>
        <w:autoSpaceDE w:val="0"/>
        <w:spacing w:line="281" w:lineRule="exact"/>
      </w:pPr>
      <w:r>
        <w:t xml:space="preserve">  8.2.</w:t>
      </w:r>
      <w:r w:rsidR="00FA07CC">
        <w:t>По результатам муниципальной проверки составляется: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FA07CC" w:rsidP="00FA07CC">
      <w:pPr>
        <w:widowControl w:val="0"/>
        <w:numPr>
          <w:ilvl w:val="0"/>
          <w:numId w:val="3"/>
        </w:numPr>
        <w:shd w:val="clear" w:color="auto" w:fill="FFFFFF"/>
        <w:tabs>
          <w:tab w:val="left" w:pos="1498"/>
        </w:tabs>
        <w:suppressAutoHyphens/>
        <w:autoSpaceDE w:val="0"/>
        <w:spacing w:line="281" w:lineRule="exact"/>
        <w:ind w:left="-567"/>
        <w:rPr>
          <w:spacing w:val="-2"/>
        </w:rPr>
      </w:pPr>
      <w:r>
        <w:rPr>
          <w:spacing w:val="-2"/>
        </w:rPr>
        <w:t>акт проверки;</w:t>
      </w:r>
    </w:p>
    <w:p w:rsidR="00FA07CC" w:rsidRDefault="00FA07CC" w:rsidP="00FA07CC">
      <w:pPr>
        <w:widowControl w:val="0"/>
        <w:numPr>
          <w:ilvl w:val="0"/>
          <w:numId w:val="3"/>
        </w:numPr>
        <w:shd w:val="clear" w:color="auto" w:fill="FFFFFF"/>
        <w:tabs>
          <w:tab w:val="left" w:pos="821"/>
        </w:tabs>
        <w:suppressAutoHyphens/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предписание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E85BC4" w:rsidP="00E85BC4">
      <w:pPr>
        <w:widowControl w:val="0"/>
        <w:shd w:val="clear" w:color="auto" w:fill="FFFFFF"/>
        <w:tabs>
          <w:tab w:val="left" w:pos="1094"/>
        </w:tabs>
        <w:suppressAutoHyphens/>
        <w:autoSpaceDE w:val="0"/>
        <w:spacing w:line="281" w:lineRule="exact"/>
        <w:ind w:left="110" w:right="7"/>
        <w:jc w:val="both"/>
      </w:pPr>
      <w:r>
        <w:lastRenderedPageBreak/>
        <w:t>8.3.</w:t>
      </w:r>
      <w:r w:rsidR="00FA07CC">
        <w:t>В случае если при проведении проверки установлено, что выявленные нарушения пред</w:t>
      </w:r>
      <w:r w:rsidR="00FA07CC"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FA07CC" w:rsidRDefault="00E85BC4" w:rsidP="00E85BC4">
      <w:pPr>
        <w:widowControl w:val="0"/>
        <w:shd w:val="clear" w:color="auto" w:fill="FFFFFF"/>
        <w:tabs>
          <w:tab w:val="left" w:pos="1094"/>
        </w:tabs>
        <w:suppressAutoHyphens/>
        <w:autoSpaceDE w:val="0"/>
        <w:spacing w:line="281" w:lineRule="exact"/>
        <w:ind w:left="110" w:right="14"/>
        <w:jc w:val="both"/>
      </w:pPr>
      <w:r>
        <w:t>8.4.</w:t>
      </w:r>
      <w:r w:rsidR="00FA07CC">
        <w:t>В случае  если основанием для проведения муниципальной проверки явилось поступив</w:t>
      </w:r>
      <w:r w:rsidR="00FA07CC">
        <w:softHyphen/>
      </w:r>
      <w:r w:rsidR="00FA07CC"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 w:rsidR="00FA07CC"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 w:rsidR="00FA07CC">
        <w:rPr>
          <w:spacing w:val="-1"/>
        </w:rPr>
        <w:softHyphen/>
      </w:r>
      <w:r w:rsidR="00FA07CC"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 w:rsidR="00FA07CC">
        <w:t>проверки заявителю направляется ответ.</w:t>
      </w:r>
    </w:p>
    <w:p w:rsidR="00FA07CC" w:rsidRDefault="00FA07CC" w:rsidP="00FA07CC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FA07CC" w:rsidRDefault="00FA07CC" w:rsidP="00FA07CC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t>9. Последовательность административных процедур</w:t>
      </w:r>
    </w:p>
    <w:p w:rsidR="00FA07CC" w:rsidRDefault="00FA07CC" w:rsidP="00FA07CC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FA07CC" w:rsidRDefault="00E85BC4" w:rsidP="00FA07CC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 xml:space="preserve">            </w:t>
      </w:r>
      <w:r w:rsidR="00FA07CC">
        <w:rPr>
          <w:spacing w:val="-9"/>
        </w:rPr>
        <w:t>1)  составление ежегодного плана проведения плановых проверок;</w:t>
      </w:r>
    </w:p>
    <w:p w:rsidR="00FA07CC" w:rsidRDefault="00E85BC4" w:rsidP="00FA07CC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 xml:space="preserve">            </w:t>
      </w:r>
      <w:r w:rsidR="00FA07CC">
        <w:rPr>
          <w:spacing w:val="-9"/>
        </w:rPr>
        <w:t>2)  приём и регистрация обращений и заявлений;</w:t>
      </w:r>
    </w:p>
    <w:p w:rsidR="00FA07CC" w:rsidRDefault="00E85BC4" w:rsidP="00FA07CC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 xml:space="preserve">            </w:t>
      </w:r>
      <w:r w:rsidR="00FA07CC">
        <w:rPr>
          <w:spacing w:val="-9"/>
        </w:rPr>
        <w:t>3)  подготовка решения о проведении проверки;</w:t>
      </w:r>
    </w:p>
    <w:p w:rsidR="00FA07CC" w:rsidRDefault="00E85BC4" w:rsidP="00FA07CC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 xml:space="preserve">            </w:t>
      </w:r>
      <w:r w:rsidR="00FA07CC">
        <w:rPr>
          <w:spacing w:val="-10"/>
        </w:rPr>
        <w:t>4)  проведение документарной проверки;</w:t>
      </w:r>
    </w:p>
    <w:p w:rsidR="00FA07CC" w:rsidRDefault="00FA07CC" w:rsidP="00E85BC4">
      <w:pPr>
        <w:shd w:val="clear" w:color="auto" w:fill="FFFFFF"/>
        <w:spacing w:before="7" w:line="288" w:lineRule="exact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FA07CC" w:rsidRDefault="00FA07CC" w:rsidP="00FA07CC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           6) оформление результатов проверки и применение мер, предусмотренных законодательством, </w:t>
      </w:r>
      <w:r>
        <w:t>в отношении фактов нарушений, выявленных при проведении проверки.</w:t>
      </w:r>
    </w:p>
    <w:p w:rsidR="00FA07CC" w:rsidRDefault="00FA07CC" w:rsidP="00FA07CC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FA07CC" w:rsidRDefault="00E85BC4" w:rsidP="00E85BC4">
      <w:pPr>
        <w:widowControl w:val="0"/>
        <w:shd w:val="clear" w:color="auto" w:fill="FFFFFF"/>
        <w:tabs>
          <w:tab w:val="left" w:pos="1134"/>
        </w:tabs>
        <w:suppressAutoHyphens/>
        <w:autoSpaceDE w:val="0"/>
        <w:spacing w:before="295" w:line="288" w:lineRule="exact"/>
        <w:ind w:left="131"/>
        <w:jc w:val="both"/>
        <w:rPr>
          <w:spacing w:val="-10"/>
        </w:rPr>
      </w:pPr>
      <w:r>
        <w:rPr>
          <w:spacing w:val="-10"/>
        </w:rPr>
        <w:t>10.1.</w:t>
      </w:r>
      <w:r w:rsidR="00FA07CC">
        <w:rPr>
          <w:spacing w:val="-10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FA07CC" w:rsidRDefault="00E85BC4" w:rsidP="00E85BC4">
      <w:pPr>
        <w:widowControl w:val="0"/>
        <w:shd w:val="clear" w:color="auto" w:fill="FFFFFF"/>
        <w:tabs>
          <w:tab w:val="left" w:pos="1217"/>
        </w:tabs>
        <w:suppressAutoHyphens/>
        <w:autoSpaceDE w:val="0"/>
        <w:spacing w:line="288" w:lineRule="exact"/>
        <w:ind w:left="142"/>
        <w:jc w:val="both"/>
        <w:rPr>
          <w:spacing w:val="-9"/>
        </w:rPr>
      </w:pPr>
      <w:r>
        <w:t>10.2.</w:t>
      </w:r>
      <w:r w:rsidR="00FA07CC">
        <w:t xml:space="preserve">Уполномоченный </w:t>
      </w:r>
      <w:r w:rsidR="00FA07CC">
        <w:rPr>
          <w:spacing w:val="-9"/>
        </w:rPr>
        <w:t xml:space="preserve"> </w:t>
      </w:r>
      <w:r w:rsidR="00FA07CC">
        <w:rPr>
          <w:spacing w:val="-11"/>
        </w:rPr>
        <w:t xml:space="preserve">в срок до 1 сентября  текущего года формирует проект плана проведения  проверок на очередной год.  </w:t>
      </w:r>
      <w:r w:rsidR="00FA07CC">
        <w:rPr>
          <w:spacing w:val="-10"/>
        </w:rPr>
        <w:t xml:space="preserve">Проект ежегодного плана проведения плановых проверок формируется по типовой форме  (приложение 1)  </w:t>
      </w:r>
      <w:r w:rsidR="00FA07CC">
        <w:rPr>
          <w:spacing w:val="-9"/>
        </w:rPr>
        <w:t>и  готовится сопроводительное письмо в органы прокуратуры.</w:t>
      </w:r>
    </w:p>
    <w:p w:rsidR="00FA07CC" w:rsidRDefault="00E10A01" w:rsidP="00FA07CC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 w:rsidR="00FA07CC">
        <w:rPr>
          <w:spacing w:val="-9"/>
        </w:rPr>
        <w:t>В план  проверок  могут  быть  включены  юридические  лица, индивидуальные  предприни</w:t>
      </w:r>
      <w:r w:rsidR="00FA07CC">
        <w:rPr>
          <w:spacing w:val="-9"/>
        </w:rPr>
        <w:softHyphen/>
      </w:r>
      <w:r w:rsidR="00FA07CC">
        <w:t>матели, в отношении которых установлен факт истечения трех лет со дня:</w:t>
      </w:r>
    </w:p>
    <w:p w:rsidR="00FA07CC" w:rsidRDefault="00E10A01" w:rsidP="00E10A01">
      <w:pPr>
        <w:widowControl w:val="0"/>
        <w:shd w:val="clear" w:color="auto" w:fill="FFFFFF"/>
        <w:tabs>
          <w:tab w:val="left" w:pos="1620"/>
        </w:tabs>
        <w:suppressAutoHyphens/>
        <w:autoSpaceDE w:val="0"/>
        <w:spacing w:before="7" w:line="288" w:lineRule="exact"/>
        <w:rPr>
          <w:spacing w:val="-10"/>
        </w:rPr>
      </w:pPr>
      <w:r>
        <w:rPr>
          <w:spacing w:val="-10"/>
        </w:rPr>
        <w:t xml:space="preserve">   1) </w:t>
      </w:r>
      <w:r w:rsidR="00FA07CC">
        <w:rPr>
          <w:spacing w:val="-10"/>
        </w:rPr>
        <w:t>государственной регистрации юридического лица, индивидуального предпринимателя;</w:t>
      </w:r>
    </w:p>
    <w:p w:rsidR="00FA07CC" w:rsidRDefault="00E10A01" w:rsidP="00E10A01">
      <w:pPr>
        <w:widowControl w:val="0"/>
        <w:shd w:val="clear" w:color="auto" w:fill="FFFFFF"/>
        <w:tabs>
          <w:tab w:val="left" w:pos="943"/>
        </w:tabs>
        <w:suppressAutoHyphens/>
        <w:autoSpaceDE w:val="0"/>
        <w:spacing w:line="288" w:lineRule="exact"/>
        <w:ind w:right="22"/>
        <w:jc w:val="both"/>
      </w:pPr>
      <w:r>
        <w:rPr>
          <w:spacing w:val="-11"/>
        </w:rPr>
        <w:t xml:space="preserve">   2)</w:t>
      </w:r>
      <w:r w:rsidR="00FA07CC">
        <w:rPr>
          <w:spacing w:val="-11"/>
        </w:rPr>
        <w:t xml:space="preserve">окончания проведения последней плановой проверки юридического лица, индивидуального </w:t>
      </w:r>
      <w:r w:rsidR="00FA07CC">
        <w:t>предпринимателя;</w:t>
      </w:r>
    </w:p>
    <w:p w:rsidR="00FA07CC" w:rsidRDefault="00E10A01" w:rsidP="00E10A01">
      <w:pPr>
        <w:widowControl w:val="0"/>
        <w:shd w:val="clear" w:color="auto" w:fill="FFFFFF"/>
        <w:tabs>
          <w:tab w:val="left" w:pos="943"/>
        </w:tabs>
        <w:suppressAutoHyphens/>
        <w:autoSpaceDE w:val="0"/>
        <w:spacing w:line="288" w:lineRule="exact"/>
        <w:ind w:right="22"/>
        <w:jc w:val="both"/>
        <w:rPr>
          <w:spacing w:val="-10"/>
        </w:rPr>
      </w:pPr>
      <w:r>
        <w:rPr>
          <w:spacing w:val="-10"/>
        </w:rPr>
        <w:t xml:space="preserve">   </w:t>
      </w:r>
      <w:proofErr w:type="gramStart"/>
      <w:r>
        <w:rPr>
          <w:spacing w:val="-10"/>
        </w:rPr>
        <w:t>3)</w:t>
      </w:r>
      <w:r w:rsidR="00FA07CC">
        <w:rPr>
          <w:spacing w:val="-10"/>
        </w:rPr>
        <w:t>начала осуществления юридическим лицом, индивидуальным предпринимателем предпри</w:t>
      </w:r>
      <w:r w:rsidR="00FA07CC"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="00FA07CC">
        <w:rPr>
          <w:spacing w:val="-10"/>
        </w:rPr>
        <w:softHyphen/>
      </w:r>
      <w:r w:rsidR="00FA07CC"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 w:rsidR="00FA07CC">
        <w:rPr>
          <w:spacing w:val="-10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FA07CC" w:rsidRDefault="00E10A01" w:rsidP="00E10A01">
      <w:pPr>
        <w:widowControl w:val="0"/>
        <w:shd w:val="clear" w:color="auto" w:fill="FFFFFF"/>
        <w:tabs>
          <w:tab w:val="left" w:pos="1217"/>
        </w:tabs>
        <w:suppressAutoHyphens/>
        <w:autoSpaceDE w:val="0"/>
        <w:spacing w:before="7" w:line="288" w:lineRule="exact"/>
        <w:ind w:left="131" w:right="22"/>
        <w:jc w:val="both"/>
      </w:pPr>
      <w:r>
        <w:rPr>
          <w:spacing w:val="-11"/>
        </w:rPr>
        <w:t>10.4.</w:t>
      </w:r>
      <w:r w:rsidR="00FA07CC">
        <w:rPr>
          <w:spacing w:val="-11"/>
        </w:rPr>
        <w:t>Руководитель контролирующего органа  проверяет обоснованность включения юридиче</w:t>
      </w:r>
      <w:r w:rsidR="00FA07CC">
        <w:rPr>
          <w:spacing w:val="-11"/>
        </w:rPr>
        <w:softHyphen/>
      </w:r>
      <w:r w:rsidR="00FA07CC"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 w:rsidR="00FA07CC">
        <w:rPr>
          <w:spacing w:val="-10"/>
        </w:rPr>
        <w:softHyphen/>
      </w:r>
      <w:r w:rsidR="00FA07CC">
        <w:t>нии плана проверок.</w:t>
      </w:r>
    </w:p>
    <w:p w:rsidR="00FA07CC" w:rsidRDefault="00E10A01" w:rsidP="00E10A01">
      <w:pPr>
        <w:widowControl w:val="0"/>
        <w:shd w:val="clear" w:color="auto" w:fill="FFFFFF"/>
        <w:tabs>
          <w:tab w:val="left" w:pos="1217"/>
        </w:tabs>
        <w:suppressAutoHyphens/>
        <w:autoSpaceDE w:val="0"/>
        <w:spacing w:line="288" w:lineRule="exact"/>
        <w:ind w:left="131" w:right="29"/>
        <w:jc w:val="both"/>
        <w:rPr>
          <w:spacing w:val="-9"/>
        </w:rPr>
      </w:pPr>
      <w:r>
        <w:rPr>
          <w:spacing w:val="-9"/>
        </w:rPr>
        <w:t>10.5.</w:t>
      </w:r>
      <w:r w:rsidR="00FA07CC">
        <w:rPr>
          <w:spacing w:val="-9"/>
        </w:rPr>
        <w:t>Утвержденный план проверок и сопроводительное письмо отправляются в органы про</w:t>
      </w:r>
      <w:r w:rsidR="00FA07CC">
        <w:rPr>
          <w:spacing w:val="-9"/>
        </w:rPr>
        <w:softHyphen/>
        <w:t>куратуры не позднее 1 сентября  года, предшествующего году проведения плановых проверок.</w:t>
      </w:r>
    </w:p>
    <w:p w:rsidR="00FA07CC" w:rsidRDefault="00E10A01" w:rsidP="00E10A01">
      <w:pPr>
        <w:widowControl w:val="0"/>
        <w:shd w:val="clear" w:color="auto" w:fill="FFFFFF"/>
        <w:tabs>
          <w:tab w:val="left" w:pos="1217"/>
        </w:tabs>
        <w:suppressAutoHyphens/>
        <w:autoSpaceDE w:val="0"/>
        <w:spacing w:before="14" w:line="288" w:lineRule="exact"/>
        <w:ind w:left="131" w:right="29"/>
        <w:jc w:val="both"/>
        <w:rPr>
          <w:color w:val="FF0000"/>
        </w:rPr>
      </w:pPr>
      <w:r>
        <w:rPr>
          <w:spacing w:val="-11"/>
        </w:rPr>
        <w:t>10.6.</w:t>
      </w:r>
      <w:r w:rsidR="00FA07CC">
        <w:rPr>
          <w:spacing w:val="-11"/>
        </w:rPr>
        <w:t xml:space="preserve">При получении информации о согласовании плана проверок из органов прокуратуры </w:t>
      </w:r>
      <w:r w:rsidR="00FA07CC">
        <w:rPr>
          <w:spacing w:val="-11"/>
        </w:rPr>
        <w:lastRenderedPageBreak/>
        <w:t xml:space="preserve">ответственный специалист администрации </w:t>
      </w:r>
      <w:r w:rsidR="00FA07CC">
        <w:rPr>
          <w:spacing w:val="-10"/>
        </w:rPr>
        <w:t xml:space="preserve">размещает утвержденный руководителем </w:t>
      </w:r>
      <w:r w:rsidR="00FA07CC"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 w:rsidR="00FA07CC">
        <w:rPr>
          <w:spacing w:val="-11"/>
        </w:rPr>
        <w:softHyphen/>
      </w:r>
      <w:r w:rsidR="00FA07CC">
        <w:rPr>
          <w:spacing w:val="-10"/>
        </w:rPr>
        <w:t xml:space="preserve">новых проверок на официальном сайте  администрации Луньгинско-Майданского сельского поселения Ардатовского муниципального района. </w:t>
      </w:r>
      <w:r w:rsidR="00FA07CC">
        <w:t xml:space="preserve">  </w:t>
      </w:r>
      <w:r w:rsidR="00FA07CC">
        <w:rPr>
          <w:color w:val="FF0000"/>
        </w:rPr>
        <w:t xml:space="preserve">                            </w:t>
      </w:r>
    </w:p>
    <w:p w:rsidR="00FA07CC" w:rsidRDefault="00FA07CC" w:rsidP="00FA07CC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FA07CC" w:rsidRDefault="00FA07CC" w:rsidP="00FA07CC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FA07CC" w:rsidRDefault="00FA07CC" w:rsidP="00FA07CC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FA07CC" w:rsidRDefault="00FA07CC" w:rsidP="00FA07CC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FA07CC" w:rsidRDefault="00E10A01" w:rsidP="00E10A01">
      <w:pPr>
        <w:widowControl w:val="0"/>
        <w:shd w:val="clear" w:color="auto" w:fill="FFFFFF"/>
        <w:tabs>
          <w:tab w:val="left" w:pos="972"/>
        </w:tabs>
        <w:suppressAutoHyphens/>
        <w:autoSpaceDE w:val="0"/>
        <w:spacing w:line="281" w:lineRule="exact"/>
        <w:jc w:val="both"/>
        <w:rPr>
          <w:spacing w:val="-5"/>
        </w:rPr>
      </w:pPr>
      <w:r>
        <w:rPr>
          <w:spacing w:val="-4"/>
        </w:rPr>
        <w:t xml:space="preserve"> 2)</w:t>
      </w:r>
      <w:r w:rsidR="00FA07CC">
        <w:rPr>
          <w:spacing w:val="-4"/>
        </w:rPr>
        <w:t>причинение вреда жизни, здоровью граждан, вреда животным, окружающей среде, безопасно</w:t>
      </w:r>
      <w:r w:rsidR="00FA07CC">
        <w:rPr>
          <w:spacing w:val="-4"/>
        </w:rPr>
        <w:softHyphen/>
      </w:r>
      <w:r w:rsidR="00FA07CC"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FA07CC" w:rsidRDefault="00E10A01" w:rsidP="00E10A01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103"/>
        <w:jc w:val="both"/>
      </w:pPr>
      <w:r>
        <w:t>11.2.</w:t>
      </w:r>
      <w:r w:rsidR="00FA07CC">
        <w:t xml:space="preserve">При получении заявлений и обращений </w:t>
      </w:r>
      <w:r w:rsidR="00FA07CC">
        <w:rPr>
          <w:spacing w:val="-1"/>
        </w:rPr>
        <w:t>по почте уполномоченный  регистрирует поступившие заявления или обращения и представленные документы в соот</w:t>
      </w:r>
      <w:r w:rsidR="00FA07CC">
        <w:rPr>
          <w:spacing w:val="-1"/>
        </w:rPr>
        <w:softHyphen/>
      </w:r>
      <w:r w:rsidR="00FA07CC">
        <w:t>ветствии с установленными правилами делопроизводства.</w:t>
      </w:r>
    </w:p>
    <w:p w:rsidR="00FA07CC" w:rsidRDefault="00E10A01" w:rsidP="00E10A01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103"/>
        <w:jc w:val="both"/>
      </w:pPr>
      <w:r>
        <w:rPr>
          <w:spacing w:val="-1"/>
        </w:rPr>
        <w:t>11.3.</w:t>
      </w:r>
      <w:r w:rsidR="00FA07CC">
        <w:rPr>
          <w:spacing w:val="-1"/>
        </w:rPr>
        <w:t>При личном обращении уполномоченный устанавливает пред</w:t>
      </w:r>
      <w:r w:rsidR="00FA07CC"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 w:rsidR="00FA07CC">
        <w:rPr>
          <w:spacing w:val="-1"/>
        </w:rPr>
        <w:softHyphen/>
      </w:r>
      <w:r w:rsidR="00FA07CC">
        <w:t xml:space="preserve">явление с указанием фактов, указанных в пункте 11.1. настоящего Административного регламента, </w:t>
      </w:r>
      <w:r w:rsidR="00FA07CC"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 w:rsidR="00FA07CC">
        <w:t>личной подписью заявителя.</w:t>
      </w:r>
    </w:p>
    <w:p w:rsidR="00FA07CC" w:rsidRDefault="00E10A01" w:rsidP="00E10A01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81" w:lineRule="exact"/>
        <w:jc w:val="both"/>
      </w:pPr>
      <w:r>
        <w:t>11.4.У</w:t>
      </w:r>
      <w:r w:rsidR="00FA07CC">
        <w:rPr>
          <w:spacing w:val="-1"/>
        </w:rPr>
        <w:t>полномоченный п</w:t>
      </w:r>
      <w:r w:rsidR="00FA07CC">
        <w:t>роверяет обращения и заявления на соот</w:t>
      </w:r>
      <w:r w:rsidR="00FA07CC">
        <w:softHyphen/>
        <w:t>ветствие следующим требованиям:</w:t>
      </w:r>
    </w:p>
    <w:p w:rsidR="00FA07CC" w:rsidRDefault="00FA07CC" w:rsidP="00FA07CC">
      <w:pPr>
        <w:widowControl w:val="0"/>
        <w:numPr>
          <w:ilvl w:val="0"/>
          <w:numId w:val="4"/>
        </w:numPr>
        <w:shd w:val="clear" w:color="auto" w:fill="FFFFFF"/>
        <w:tabs>
          <w:tab w:val="left" w:pos="1461"/>
        </w:tabs>
        <w:suppressAutoHyphens/>
        <w:autoSpaceDE w:val="0"/>
        <w:spacing w:line="281" w:lineRule="exact"/>
        <w:ind w:left="-567"/>
      </w:pPr>
      <w:r>
        <w:t>возможность установления лица, обратившегося в контролирующий орган;</w:t>
      </w:r>
    </w:p>
    <w:p w:rsidR="00FA07CC" w:rsidRDefault="00FA07CC" w:rsidP="00FA07CC">
      <w:pPr>
        <w:widowControl w:val="0"/>
        <w:numPr>
          <w:ilvl w:val="0"/>
          <w:numId w:val="4"/>
        </w:numPr>
        <w:shd w:val="clear" w:color="auto" w:fill="FFFFFF"/>
        <w:tabs>
          <w:tab w:val="left" w:pos="709"/>
        </w:tabs>
        <w:suppressAutoHyphens/>
        <w:autoSpaceDE w:val="0"/>
        <w:spacing w:line="281" w:lineRule="exact"/>
        <w:ind w:left="-567" w:firstLine="662"/>
        <w:jc w:val="both"/>
        <w:rPr>
          <w:spacing w:val="-7"/>
        </w:rPr>
      </w:pPr>
      <w:r>
        <w:rPr>
          <w:spacing w:val="-7"/>
        </w:rPr>
        <w:t>наличие сведений о фактах, указанных в пункте 11.1. настоящего Административного      регламента;</w:t>
      </w:r>
    </w:p>
    <w:p w:rsidR="00FA07CC" w:rsidRDefault="00FA07CC" w:rsidP="00FA07CC">
      <w:pPr>
        <w:widowControl w:val="0"/>
        <w:numPr>
          <w:ilvl w:val="0"/>
          <w:numId w:val="4"/>
        </w:numPr>
        <w:shd w:val="clear" w:color="auto" w:fill="FFFFFF"/>
        <w:tabs>
          <w:tab w:val="left" w:pos="1461"/>
        </w:tabs>
        <w:suppressAutoHyphens/>
        <w:autoSpaceDE w:val="0"/>
        <w:spacing w:line="281" w:lineRule="exact"/>
        <w:ind w:left="-567"/>
      </w:pPr>
      <w:r>
        <w:t>соответствие предмета обращения полномочиям контролирующего органа.</w:t>
      </w:r>
    </w:p>
    <w:p w:rsidR="00FA07CC" w:rsidRDefault="00E10A01" w:rsidP="00E10A01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103" w:right="7"/>
        <w:jc w:val="both"/>
      </w:pPr>
      <w:r>
        <w:rPr>
          <w:spacing w:val="-2"/>
        </w:rPr>
        <w:t>11.5.</w:t>
      </w:r>
      <w:r w:rsidR="00FA07CC"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 w:rsidR="00FA07CC"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 w:rsidR="00FA07CC">
        <w:rPr>
          <w:spacing w:val="-1"/>
        </w:rPr>
        <w:softHyphen/>
      </w:r>
      <w:r w:rsidR="00FA07CC">
        <w:t>ниями граждан.</w:t>
      </w:r>
    </w:p>
    <w:p w:rsidR="00FA07CC" w:rsidRDefault="00E10A01" w:rsidP="00E10A01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103"/>
        <w:jc w:val="both"/>
      </w:pPr>
      <w:r>
        <w:rPr>
          <w:spacing w:val="-2"/>
        </w:rPr>
        <w:t>11.6.</w:t>
      </w:r>
      <w:r w:rsidR="00FA07CC">
        <w:rPr>
          <w:spacing w:val="-2"/>
        </w:rPr>
        <w:t xml:space="preserve">Руководитель контролирующего органа </w:t>
      </w:r>
      <w:r w:rsidR="00FA07CC">
        <w:t>рассматривает обращения и заявления и назначает уполномоченного</w:t>
      </w:r>
      <w:r w:rsidR="00FA07CC">
        <w:rPr>
          <w:color w:val="FF0000"/>
        </w:rPr>
        <w:t xml:space="preserve"> </w:t>
      </w:r>
      <w:proofErr w:type="gramStart"/>
      <w:r w:rsidR="00FA07CC">
        <w:t>ответственным</w:t>
      </w:r>
      <w:proofErr w:type="gramEnd"/>
      <w:r w:rsidR="00FA07CC">
        <w:t xml:space="preserve"> за подготовку решения о проведении проверки, и передает ему обращения и заявления.</w:t>
      </w:r>
    </w:p>
    <w:p w:rsidR="00FA07CC" w:rsidRDefault="00E10A01" w:rsidP="00E10A01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81" w:lineRule="exact"/>
        <w:jc w:val="both"/>
      </w:pPr>
      <w:r>
        <w:rPr>
          <w:spacing w:val="-1"/>
        </w:rPr>
        <w:t>11.7.</w:t>
      </w:r>
      <w:r w:rsidR="00FA07CC"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 w:rsidR="00FA07CC">
        <w:t xml:space="preserve"> о подготовке реше</w:t>
      </w:r>
      <w:r w:rsidR="00FA07CC">
        <w:softHyphen/>
        <w:t>ния о проведении проверки.</w:t>
      </w:r>
    </w:p>
    <w:p w:rsidR="00FA07CC" w:rsidRDefault="00FA07CC" w:rsidP="00FA07CC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>Максимальный срок исполнения указанной административной процедуры составляет 5 рабочих дней.</w:t>
      </w:r>
    </w:p>
    <w:p w:rsidR="00FA07CC" w:rsidRDefault="00FA07CC" w:rsidP="00FA07CC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bCs/>
          <w:iCs/>
        </w:rPr>
      </w:pPr>
      <w:proofErr w:type="gramStart"/>
      <w:r w:rsidRPr="0002764F">
        <w:t xml:space="preserve">11.9.Запрещается требовать  от заявителя </w:t>
      </w:r>
      <w:r w:rsidRPr="0002764F"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02764F">
        <w:rPr>
          <w:bCs/>
          <w:iCs/>
        </w:rPr>
        <w:t xml:space="preserve"> законами.</w:t>
      </w:r>
    </w:p>
    <w:p w:rsidR="0069327F" w:rsidRDefault="0069327F" w:rsidP="00FA07CC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bCs/>
          <w:iCs/>
        </w:rPr>
      </w:pPr>
    </w:p>
    <w:p w:rsidR="0069327F" w:rsidRPr="0002764F" w:rsidRDefault="0069327F" w:rsidP="00FA07CC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</w:p>
    <w:p w:rsidR="00FA07CC" w:rsidRDefault="00FA07CC" w:rsidP="00FA07CC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t>12. Подготовка решения о проведении проверки</w:t>
      </w:r>
    </w:p>
    <w:p w:rsidR="00FA07CC" w:rsidRDefault="00E10A01" w:rsidP="00FA07CC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lastRenderedPageBreak/>
        <w:t xml:space="preserve">            </w:t>
      </w:r>
      <w:r w:rsidR="00FA07CC">
        <w:rPr>
          <w:spacing w:val="-12"/>
        </w:rPr>
        <w:t>12.1.</w:t>
      </w:r>
      <w:r w:rsidR="00FA07CC">
        <w:t>Основанием для подготовки решения о проведении проверки являются:</w:t>
      </w:r>
    </w:p>
    <w:p w:rsidR="00FA07CC" w:rsidRDefault="00E10A01" w:rsidP="00E10A01">
      <w:pPr>
        <w:widowControl w:val="0"/>
        <w:shd w:val="clear" w:color="auto" w:fill="FFFFFF"/>
        <w:tabs>
          <w:tab w:val="left" w:pos="1599"/>
        </w:tabs>
        <w:suppressAutoHyphens/>
        <w:autoSpaceDE w:val="0"/>
        <w:spacing w:line="274" w:lineRule="exact"/>
        <w:ind w:left="-567"/>
        <w:jc w:val="both"/>
      </w:pPr>
      <w:r>
        <w:t xml:space="preserve">          1)</w:t>
      </w:r>
      <w:r w:rsidR="00FA07CC">
        <w:t>наступление даты, на 5 дней предшествующей дате проведения плановой проверки;</w:t>
      </w:r>
    </w:p>
    <w:p w:rsidR="00FA07CC" w:rsidRDefault="00E10A01" w:rsidP="00E10A01">
      <w:pPr>
        <w:widowControl w:val="0"/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right="14"/>
        <w:jc w:val="both"/>
      </w:pPr>
      <w:r>
        <w:t xml:space="preserve"> 2)</w:t>
      </w:r>
      <w:r w:rsidR="00FA07CC"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="00FA07CC">
        <w:softHyphen/>
        <w:t>ных нарушений законодательства;</w:t>
      </w:r>
    </w:p>
    <w:p w:rsidR="00FA07CC" w:rsidRDefault="00E10A01" w:rsidP="00E10A01">
      <w:pPr>
        <w:widowControl w:val="0"/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right="14"/>
        <w:jc w:val="both"/>
      </w:pPr>
      <w:r>
        <w:t>3)</w:t>
      </w:r>
      <w:r w:rsidR="00FA07CC">
        <w:t>поступление землеустроителю от руководителя контролирующего органа заявления или обращения с поручением о подготовке ре</w:t>
      </w:r>
      <w:r w:rsidR="00FA07CC">
        <w:softHyphen/>
        <w:t>шения о проведении проверки;</w:t>
      </w:r>
    </w:p>
    <w:p w:rsidR="00FA07CC" w:rsidRDefault="00E10A01" w:rsidP="00E10A01">
      <w:pPr>
        <w:widowControl w:val="0"/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95" w:right="7"/>
        <w:jc w:val="both"/>
        <w:rPr>
          <w:spacing w:val="-1"/>
        </w:rPr>
      </w:pPr>
      <w:r>
        <w:rPr>
          <w:spacing w:val="-1"/>
        </w:rPr>
        <w:t>4)</w:t>
      </w:r>
      <w:r w:rsidR="00FA07CC">
        <w:rPr>
          <w:spacing w:val="-1"/>
        </w:rPr>
        <w:t>установление факта, что сведения, содержащиеся в акте документарной про</w:t>
      </w:r>
      <w:r w:rsidR="00FA07CC"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FA07CC" w:rsidRDefault="00FA07CC" w:rsidP="00FA07CC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FA07CC" w:rsidRDefault="00E10A01" w:rsidP="00FA07CC">
      <w:pPr>
        <w:shd w:val="clear" w:color="auto" w:fill="FFFFFF"/>
        <w:spacing w:line="274" w:lineRule="exact"/>
        <w:ind w:left="-567"/>
        <w:jc w:val="both"/>
      </w:pPr>
      <w:r>
        <w:t xml:space="preserve">            </w:t>
      </w:r>
      <w:r w:rsidR="00FA07CC">
        <w:t>1) устанавливает принадлежность предмета обращения к одному из следующих фактов:</w:t>
      </w:r>
    </w:p>
    <w:p w:rsidR="00FA07CC" w:rsidRDefault="00FA07CC" w:rsidP="00FA07CC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t>а)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FA07CC" w:rsidRDefault="00FA07CC" w:rsidP="00FA07CC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rPr>
          <w:spacing w:val="-2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FA07CC" w:rsidRDefault="00E10A01" w:rsidP="00E10A01">
      <w:pPr>
        <w:widowControl w:val="0"/>
        <w:shd w:val="clear" w:color="auto" w:fill="FFFFFF"/>
        <w:tabs>
          <w:tab w:val="left" w:pos="1627"/>
        </w:tabs>
        <w:suppressAutoHyphens/>
        <w:autoSpaceDE w:val="0"/>
        <w:spacing w:line="274" w:lineRule="exact"/>
        <w:ind w:left="-567"/>
      </w:pPr>
      <w:r>
        <w:t xml:space="preserve">           2)</w:t>
      </w:r>
      <w:r w:rsidR="00FA07CC">
        <w:t>устанавливает необходимость принятия неотложных мер при проведении проверки;</w:t>
      </w:r>
    </w:p>
    <w:p w:rsidR="00FA07CC" w:rsidRDefault="00E10A01" w:rsidP="00E10A01">
      <w:pPr>
        <w:widowControl w:val="0"/>
        <w:shd w:val="clear" w:color="auto" w:fill="FFFFFF"/>
        <w:tabs>
          <w:tab w:val="left" w:pos="1627"/>
        </w:tabs>
        <w:suppressAutoHyphens/>
        <w:autoSpaceDE w:val="0"/>
        <w:spacing w:line="274" w:lineRule="exact"/>
        <w:ind w:left="-567"/>
      </w:pPr>
      <w:r>
        <w:t xml:space="preserve">           3)</w:t>
      </w:r>
      <w:r w:rsidR="00FA07CC">
        <w:t xml:space="preserve">устанавливает принадлежность предполагаемого субъекта проверки </w:t>
      </w:r>
      <w:proofErr w:type="gramStart"/>
      <w:r w:rsidR="00FA07CC">
        <w:t>к</w:t>
      </w:r>
      <w:proofErr w:type="gramEnd"/>
      <w:r w:rsidR="00FA07CC">
        <w:t>:</w:t>
      </w:r>
    </w:p>
    <w:p w:rsidR="00FA07CC" w:rsidRDefault="00FA07CC" w:rsidP="00FA07CC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r>
        <w:rPr>
          <w:spacing w:val="-1"/>
        </w:rPr>
        <w:t>а) юридическим лицам, индивидуальным предпринимателям</w:t>
      </w:r>
      <w:r>
        <w:t>;</w:t>
      </w:r>
    </w:p>
    <w:p w:rsidR="00FA07CC" w:rsidRDefault="00E10A01" w:rsidP="00FA07CC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r>
        <w:rPr>
          <w:spacing w:val="-2"/>
        </w:rPr>
        <w:t xml:space="preserve">            </w:t>
      </w:r>
      <w:r w:rsidR="00FA07CC">
        <w:rPr>
          <w:spacing w:val="-2"/>
        </w:rPr>
        <w:t>б) членам саморегулируемой организации.</w:t>
      </w:r>
    </w:p>
    <w:p w:rsidR="00FA07CC" w:rsidRDefault="00FA07CC" w:rsidP="00FA07CC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>ект решения о проведении выездной проверки в форме распоряжения в 4 экземплярах по типовой форме  (приложение № 2):</w:t>
      </w:r>
    </w:p>
    <w:p w:rsidR="00FA07CC" w:rsidRDefault="00FA07CC" w:rsidP="00FA07CC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>мации для произведения оценки соответствия обязательным требованиям</w:t>
      </w:r>
      <w:r>
        <w:t>;</w:t>
      </w:r>
    </w:p>
    <w:p w:rsidR="00FA07CC" w:rsidRDefault="00FA07CC" w:rsidP="00FA07CC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FA07CC" w:rsidRDefault="00FA07CC" w:rsidP="00FA07CC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r>
        <w:t>в) при указании в плане проверок о выездной проверке.</w:t>
      </w:r>
    </w:p>
    <w:p w:rsidR="00FA07CC" w:rsidRDefault="00E10A01" w:rsidP="00E10A01">
      <w:pPr>
        <w:widowControl w:val="0"/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left="139"/>
        <w:jc w:val="both"/>
      </w:pPr>
      <w:r>
        <w:t>12.4.</w:t>
      </w:r>
      <w:r w:rsidR="00FA07CC">
        <w:t xml:space="preserve">Во всех остальных случаях </w:t>
      </w:r>
      <w:r w:rsidR="00FA07CC">
        <w:rPr>
          <w:spacing w:val="-1"/>
        </w:rPr>
        <w:t>уполномоченный гот</w:t>
      </w:r>
      <w:r w:rsidR="00FA07CC"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FA07CC" w:rsidRDefault="00E10A01" w:rsidP="00E10A01">
      <w:pPr>
        <w:widowControl w:val="0"/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right="22"/>
        <w:jc w:val="both"/>
        <w:rPr>
          <w:spacing w:val="-5"/>
        </w:rPr>
      </w:pPr>
      <w:r>
        <w:rPr>
          <w:spacing w:val="-7"/>
        </w:rPr>
        <w:t xml:space="preserve">   12.5.</w:t>
      </w:r>
      <w:r w:rsidR="00FA07CC">
        <w:rPr>
          <w:spacing w:val="-7"/>
        </w:rPr>
        <w:t xml:space="preserve">В случае проведения внеплановой выездной проверки уполномоченный </w:t>
      </w:r>
      <w:r w:rsidR="00FA07CC">
        <w:rPr>
          <w:spacing w:val="-5"/>
        </w:rPr>
        <w:t>готовит проект уведомления субъекту муниципального контроля.</w:t>
      </w:r>
    </w:p>
    <w:p w:rsidR="00FA07CC" w:rsidRDefault="00E10A01" w:rsidP="00E10A01">
      <w:pPr>
        <w:widowControl w:val="0"/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right="14"/>
        <w:jc w:val="both"/>
      </w:pPr>
      <w:r>
        <w:t xml:space="preserve">  12.6.</w:t>
      </w:r>
      <w:r w:rsidR="00FA07CC">
        <w:t>В случае необходимости проведения внеплановой выездной проверки на основании по</w:t>
      </w:r>
      <w:r w:rsidR="00FA07CC">
        <w:softHyphen/>
      </w:r>
      <w:r w:rsidR="00FA07CC">
        <w:rPr>
          <w:spacing w:val="-1"/>
        </w:rPr>
        <w:t>ступивших в контролирующий орган обращений и заявлений граждан, юридических лиц, индивиду</w:t>
      </w:r>
      <w:r w:rsidR="00FA07CC">
        <w:rPr>
          <w:spacing w:val="-1"/>
        </w:rPr>
        <w:softHyphen/>
      </w:r>
      <w:r w:rsidR="00FA07CC">
        <w:t>альных предпринимателей, информации от органов государственной власти, органов местного са</w:t>
      </w:r>
      <w:r w:rsidR="00FA07CC">
        <w:softHyphen/>
        <w:t>моуправления, из средств массовой информации о следующих фактах:</w:t>
      </w:r>
    </w:p>
    <w:p w:rsidR="00FA07CC" w:rsidRDefault="00E10A01" w:rsidP="00E10A01">
      <w:pPr>
        <w:widowControl w:val="0"/>
        <w:shd w:val="clear" w:color="auto" w:fill="FFFFFF"/>
        <w:tabs>
          <w:tab w:val="left" w:pos="950"/>
        </w:tabs>
        <w:suppressAutoHyphens/>
        <w:autoSpaceDE w:val="0"/>
        <w:spacing w:line="274" w:lineRule="exact"/>
        <w:ind w:left="117" w:right="14"/>
        <w:jc w:val="both"/>
      </w:pPr>
      <w:r>
        <w:t>1)</w:t>
      </w:r>
      <w:r w:rsidR="00FA07CC">
        <w:t>возникновение угрозы причинения вреда жизни, здоровью граждан, вреда животным, рас</w:t>
      </w:r>
      <w:r w:rsidR="00FA07CC">
        <w:softHyphen/>
      </w:r>
      <w:r w:rsidR="00FA07CC"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 w:rsidR="00FA07CC">
        <w:rPr>
          <w:spacing w:val="-1"/>
        </w:rPr>
        <w:softHyphen/>
      </w:r>
      <w:r w:rsidR="00FA07CC">
        <w:t>родного и техногенного характера;</w:t>
      </w:r>
    </w:p>
    <w:p w:rsidR="00FA07CC" w:rsidRDefault="00E10A01" w:rsidP="00E10A01">
      <w:pPr>
        <w:widowControl w:val="0"/>
        <w:shd w:val="clear" w:color="auto" w:fill="FFFFFF"/>
        <w:tabs>
          <w:tab w:val="left" w:pos="950"/>
        </w:tabs>
        <w:suppressAutoHyphens/>
        <w:autoSpaceDE w:val="0"/>
        <w:spacing w:line="274" w:lineRule="exact"/>
        <w:ind w:left="117" w:right="14"/>
        <w:jc w:val="both"/>
      </w:pPr>
      <w:r>
        <w:rPr>
          <w:spacing w:val="-1"/>
        </w:rPr>
        <w:t>2)</w:t>
      </w:r>
      <w:r w:rsidR="00FA07CC">
        <w:rPr>
          <w:spacing w:val="-1"/>
        </w:rPr>
        <w:t>причинение вреда жизни, здоровью граждан, вреда животным, растениям, окружающей сре</w:t>
      </w:r>
      <w:r w:rsidR="00FA07CC">
        <w:rPr>
          <w:spacing w:val="-1"/>
        </w:rPr>
        <w:softHyphen/>
      </w:r>
      <w:r w:rsidR="00FA07CC"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 w:rsidR="00FA07CC">
        <w:rPr>
          <w:spacing w:val="-2"/>
        </w:rPr>
        <w:softHyphen/>
      </w:r>
      <w:r w:rsidR="00FA07CC">
        <w:t>ного характера;</w:t>
      </w:r>
    </w:p>
    <w:p w:rsidR="00FA07CC" w:rsidRDefault="00FA07CC" w:rsidP="00FA07CC">
      <w:pPr>
        <w:shd w:val="clear" w:color="auto" w:fill="FFFFFF"/>
        <w:spacing w:line="274" w:lineRule="exact"/>
        <w:ind w:left="-567" w:right="14" w:firstLine="684"/>
        <w:jc w:val="both"/>
      </w:pPr>
      <w:r>
        <w:t>3) при условии установления принадлежности субъекта проверки к юридическим лицам, инди</w:t>
      </w:r>
      <w: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FA07CC" w:rsidRDefault="00E10A01" w:rsidP="00E10A01">
      <w:pPr>
        <w:widowControl w:val="0"/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left="139" w:right="22"/>
        <w:jc w:val="both"/>
      </w:pPr>
      <w:r>
        <w:rPr>
          <w:spacing w:val="-1"/>
        </w:rPr>
        <w:lastRenderedPageBreak/>
        <w:t>12.7.</w:t>
      </w:r>
      <w:r w:rsidR="00FA07CC">
        <w:rPr>
          <w:spacing w:val="-1"/>
        </w:rPr>
        <w:t>В случае необходимости проведения внеплановой выездной проверки в отношении юри</w:t>
      </w:r>
      <w:r w:rsidR="00FA07CC">
        <w:rPr>
          <w:spacing w:val="-1"/>
        </w:rPr>
        <w:softHyphen/>
      </w:r>
      <w:r w:rsidR="00FA07CC"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 w:rsidR="00FA07CC"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FA07CC" w:rsidRDefault="00E10A01" w:rsidP="00E10A01">
      <w:pPr>
        <w:widowControl w:val="0"/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left="139" w:right="22"/>
        <w:jc w:val="both"/>
        <w:rPr>
          <w:spacing w:val="-7"/>
        </w:rPr>
      </w:pPr>
      <w:r>
        <w:t>12.8.</w:t>
      </w:r>
      <w:r w:rsidR="00FA07CC">
        <w:t>Уполномоченный передает  подготов</w:t>
      </w:r>
      <w:r w:rsidR="00FA07CC">
        <w:softHyphen/>
        <w:t>ленный проект  распоряжения о проведении проверки, а в случаях, указанных в настоящем Административном регламент</w:t>
      </w:r>
      <w:r w:rsidR="00FA07CC"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FA07CC" w:rsidRDefault="00FA07CC" w:rsidP="00FA07CC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rPr>
          <w:spacing w:val="-2"/>
        </w:rPr>
        <w:t>Руководитель контролирующего органа проверяет обоснованность проекта распоряжения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</w:t>
      </w:r>
      <w:proofErr w:type="gramStart"/>
      <w:r>
        <w:rPr>
          <w:spacing w:val="-3"/>
        </w:rPr>
        <w:t>с</w:t>
      </w:r>
      <w:proofErr w:type="gramEnd"/>
      <w:r>
        <w:rPr>
          <w:spacing w:val="-3"/>
        </w:rPr>
        <w:t xml:space="preserve">  </w:t>
      </w:r>
      <w:proofErr w:type="gramStart"/>
      <w:r>
        <w:rPr>
          <w:spacing w:val="-3"/>
        </w:rPr>
        <w:t>органам</w:t>
      </w:r>
      <w:proofErr w:type="gramEnd"/>
      <w:r>
        <w:rPr>
          <w:spacing w:val="-3"/>
        </w:rPr>
        <w:t xml:space="preserve">  прокуратуры, принимает решение о проведении проверки в форме распоряжения,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FA07CC" w:rsidRDefault="00FA07CC" w:rsidP="00FA07C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12.10.Уполномоченный направляет  субъекту проверки уведом</w:t>
      </w:r>
      <w:r>
        <w:rPr>
          <w:spacing w:val="-10"/>
        </w:rPr>
        <w:softHyphen/>
        <w:t>ление о принятом решении:</w:t>
      </w:r>
    </w:p>
    <w:p w:rsidR="00FA07CC" w:rsidRDefault="00FA07CC" w:rsidP="00FA07C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FA07CC" w:rsidRDefault="00FA07CC" w:rsidP="00FA07C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FA07CC" w:rsidRDefault="00E10A01" w:rsidP="00FA07C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 w:rsidR="00FA07CC">
        <w:rPr>
          <w:spacing w:val="-10"/>
        </w:rPr>
        <w:t>В случае, указанном в пункте 12.6., уполномоченный:</w:t>
      </w:r>
    </w:p>
    <w:p w:rsidR="00FA07CC" w:rsidRDefault="00FA07CC" w:rsidP="00FA07C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r>
        <w:rPr>
          <w:spacing w:val="-10"/>
        </w:rPr>
        <w:t>формирует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>ние о согласовании проведения внеплановой выездной проверки, копия распоряжения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FA07CC" w:rsidRDefault="00E10A01" w:rsidP="00E10A01">
      <w:pPr>
        <w:widowControl w:val="0"/>
        <w:shd w:val="clear" w:color="auto" w:fill="FFFFFF"/>
        <w:tabs>
          <w:tab w:val="left" w:pos="936"/>
        </w:tabs>
        <w:suppressAutoHyphens/>
        <w:autoSpaceDE w:val="0"/>
        <w:spacing w:line="281" w:lineRule="exact"/>
        <w:ind w:left="81" w:right="14"/>
        <w:jc w:val="both"/>
        <w:rPr>
          <w:spacing w:val="-1"/>
        </w:rPr>
      </w:pPr>
      <w:r>
        <w:rPr>
          <w:spacing w:val="-2"/>
        </w:rPr>
        <w:t>1)</w:t>
      </w:r>
      <w:r w:rsidR="00FA07CC">
        <w:rPr>
          <w:spacing w:val="-2"/>
        </w:rPr>
        <w:t>направляет</w:t>
      </w:r>
      <w:r w:rsidR="00FA07CC"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 w:rsidR="00FA07CC">
        <w:t xml:space="preserve"> заказным почтовым отправлением с уведомлением о вручении </w:t>
      </w:r>
      <w:r w:rsidR="00FA07CC"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FA07CC" w:rsidRDefault="00FA07CC" w:rsidP="00FA07CC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организации  уведомление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FA07CC" w:rsidRDefault="00B63D64" w:rsidP="00B63D64">
      <w:pPr>
        <w:shd w:val="clear" w:color="auto" w:fill="FFFFFF"/>
        <w:tabs>
          <w:tab w:val="left" w:pos="1418"/>
        </w:tabs>
        <w:spacing w:line="281" w:lineRule="exact"/>
        <w:ind w:left="-567" w:right="14"/>
        <w:jc w:val="both"/>
      </w:pPr>
      <w:r>
        <w:rPr>
          <w:spacing w:val="-10"/>
        </w:rPr>
        <w:t xml:space="preserve">              </w:t>
      </w:r>
      <w:r w:rsidR="00FA07CC">
        <w:rPr>
          <w:spacing w:val="-10"/>
        </w:rPr>
        <w:t>12.13.</w:t>
      </w:r>
      <w:r w:rsidR="00FA07CC"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 w:rsidR="00FA07CC">
        <w:rPr>
          <w:spacing w:val="-1"/>
        </w:rPr>
        <w:t>уведомление  субъекта  проверки,  уведомление  саморегулируемой  организации, заявление о согласо</w:t>
      </w:r>
      <w:r w:rsidR="00FA07CC">
        <w:rPr>
          <w:spacing w:val="-1"/>
        </w:rPr>
        <w:softHyphen/>
      </w:r>
      <w:r w:rsidR="00FA07CC">
        <w:t>вании с органами прокуратуры.</w:t>
      </w:r>
    </w:p>
    <w:p w:rsidR="00FA07CC" w:rsidRDefault="00E10A01" w:rsidP="00B63D64">
      <w:pPr>
        <w:widowControl w:val="0"/>
        <w:shd w:val="clear" w:color="auto" w:fill="FFFFFF"/>
        <w:tabs>
          <w:tab w:val="left" w:pos="1289"/>
        </w:tabs>
        <w:suppressAutoHyphens/>
        <w:autoSpaceDE w:val="0"/>
        <w:spacing w:line="281" w:lineRule="exact"/>
        <w:jc w:val="both"/>
        <w:rPr>
          <w:spacing w:val="-5"/>
        </w:rPr>
      </w:pPr>
      <w:r>
        <w:rPr>
          <w:spacing w:val="-5"/>
        </w:rPr>
        <w:t>12.14.</w:t>
      </w:r>
      <w:r w:rsidR="00FA07CC"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FA07CC" w:rsidRDefault="00E10A01" w:rsidP="00E10A01">
      <w:pPr>
        <w:widowControl w:val="0"/>
        <w:shd w:val="clear" w:color="auto" w:fill="FFFFFF"/>
        <w:tabs>
          <w:tab w:val="left" w:pos="1296"/>
        </w:tabs>
        <w:suppressAutoHyphens/>
        <w:autoSpaceDE w:val="0"/>
        <w:spacing w:line="281" w:lineRule="exact"/>
        <w:ind w:right="7"/>
        <w:jc w:val="both"/>
        <w:rPr>
          <w:spacing w:val="-4"/>
        </w:rPr>
      </w:pPr>
      <w:proofErr w:type="gramStart"/>
      <w:r>
        <w:rPr>
          <w:spacing w:val="-6"/>
        </w:rPr>
        <w:t>12.15.</w:t>
      </w:r>
      <w:r w:rsidR="00FA07CC">
        <w:rPr>
          <w:spacing w:val="-6"/>
        </w:rPr>
        <w:t>Если основанием для проведения внеплановой выездной проверки является причинение вре</w:t>
      </w:r>
      <w:r w:rsidR="00FA07CC">
        <w:rPr>
          <w:spacing w:val="-6"/>
        </w:rPr>
        <w:softHyphen/>
      </w:r>
      <w:r w:rsidR="00FA07CC"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 w:rsidR="00FA07CC"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 w:rsidR="00FA07CC">
        <w:rPr>
          <w:spacing w:val="-4"/>
        </w:rPr>
        <w:softHyphen/>
      </w:r>
      <w:r w:rsidR="00FA07CC"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 w:rsidR="00FA07CC"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 w:rsidR="00FA07CC">
        <w:rPr>
          <w:spacing w:val="-6"/>
        </w:rPr>
        <w:t>принятия неотложных мер контролирующий орган вправе приступить к проведению</w:t>
      </w:r>
      <w:proofErr w:type="gramEnd"/>
      <w:r w:rsidR="00FA07CC">
        <w:rPr>
          <w:spacing w:val="-6"/>
        </w:rPr>
        <w:t xml:space="preserve"> внеплановой выезд</w:t>
      </w:r>
      <w:r w:rsidR="00FA07CC">
        <w:rPr>
          <w:spacing w:val="-6"/>
        </w:rPr>
        <w:softHyphen/>
      </w:r>
      <w:r w:rsidR="00FA07CC"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 w:rsidR="00FA07CC">
        <w:rPr>
          <w:spacing w:val="-4"/>
        </w:rPr>
        <w:softHyphen/>
      </w:r>
      <w:r w:rsidR="00FA07CC"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 w:rsidR="00FA07CC"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FA07CC" w:rsidRDefault="00E10A01" w:rsidP="00E10A01">
      <w:pPr>
        <w:widowControl w:val="0"/>
        <w:shd w:val="clear" w:color="auto" w:fill="FFFFFF"/>
        <w:tabs>
          <w:tab w:val="left" w:pos="1296"/>
        </w:tabs>
        <w:suppressAutoHyphens/>
        <w:autoSpaceDE w:val="0"/>
        <w:spacing w:line="281" w:lineRule="exact"/>
        <w:ind w:right="14"/>
        <w:jc w:val="both"/>
      </w:pPr>
      <w:r>
        <w:rPr>
          <w:spacing w:val="-1"/>
        </w:rPr>
        <w:t>12.16.</w:t>
      </w:r>
      <w:r w:rsidR="00FA07CC">
        <w:rPr>
          <w:spacing w:val="-1"/>
        </w:rPr>
        <w:t>Результатом является решение прокурора или его заместителя о согласовании проведе</w:t>
      </w:r>
      <w:r w:rsidR="00FA07CC">
        <w:rPr>
          <w:spacing w:val="-1"/>
        </w:rPr>
        <w:softHyphen/>
      </w:r>
      <w:r w:rsidR="00FA07CC"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 w:rsidR="00FA07CC"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 w:rsidR="00FA07CC">
        <w:t>прокурору или в суд.</w:t>
      </w:r>
    </w:p>
    <w:p w:rsidR="00B63D64" w:rsidRDefault="00B63D64" w:rsidP="00E10A01">
      <w:pPr>
        <w:widowControl w:val="0"/>
        <w:shd w:val="clear" w:color="auto" w:fill="FFFFFF"/>
        <w:tabs>
          <w:tab w:val="left" w:pos="1296"/>
        </w:tabs>
        <w:suppressAutoHyphens/>
        <w:autoSpaceDE w:val="0"/>
        <w:spacing w:line="281" w:lineRule="exact"/>
        <w:ind w:right="14"/>
        <w:jc w:val="both"/>
      </w:pPr>
    </w:p>
    <w:p w:rsidR="00FA07CC" w:rsidRDefault="00FA07CC" w:rsidP="00FA07CC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lastRenderedPageBreak/>
        <w:t>13. Проведение документарной проверки</w:t>
      </w:r>
    </w:p>
    <w:p w:rsidR="00B63D64" w:rsidRDefault="00E10A01" w:rsidP="00B63D64">
      <w:pPr>
        <w:widowControl w:val="0"/>
        <w:shd w:val="clear" w:color="auto" w:fill="FFFFFF"/>
        <w:tabs>
          <w:tab w:val="left" w:pos="1210"/>
        </w:tabs>
        <w:suppressAutoHyphens/>
        <w:autoSpaceDE w:val="0"/>
        <w:spacing w:before="288" w:line="274" w:lineRule="exact"/>
        <w:ind w:left="124" w:right="14"/>
        <w:jc w:val="both"/>
        <w:rPr>
          <w:spacing w:val="-1"/>
        </w:rPr>
      </w:pPr>
      <w:r>
        <w:rPr>
          <w:spacing w:val="-1"/>
        </w:rPr>
        <w:t>13.1.</w:t>
      </w:r>
      <w:r w:rsidR="00FA07CC"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FA07CC" w:rsidRDefault="00E10A01" w:rsidP="00B63D64">
      <w:pPr>
        <w:widowControl w:val="0"/>
        <w:shd w:val="clear" w:color="auto" w:fill="FFFFFF"/>
        <w:tabs>
          <w:tab w:val="left" w:pos="1210"/>
        </w:tabs>
        <w:suppressAutoHyphens/>
        <w:autoSpaceDE w:val="0"/>
        <w:spacing w:before="288" w:line="274" w:lineRule="exact"/>
        <w:ind w:left="124" w:right="14"/>
        <w:jc w:val="both"/>
        <w:rPr>
          <w:spacing w:val="-1"/>
        </w:rPr>
      </w:pPr>
      <w:r>
        <w:rPr>
          <w:spacing w:val="-1"/>
        </w:rPr>
        <w:t>13.2.</w:t>
      </w:r>
      <w:r w:rsidR="00FA07CC">
        <w:rPr>
          <w:spacing w:val="-1"/>
        </w:rPr>
        <w:t xml:space="preserve"> Уполномоченный</w:t>
      </w:r>
      <w:r w:rsidR="00FA07CC">
        <w:rPr>
          <w:spacing w:val="-2"/>
        </w:rPr>
        <w:t xml:space="preserve"> рассматривает   документы   юридиче</w:t>
      </w:r>
      <w:r w:rsidR="00FA07CC">
        <w:rPr>
          <w:spacing w:val="-2"/>
        </w:rPr>
        <w:softHyphen/>
      </w:r>
      <w:r w:rsidR="00FA07CC"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 w:rsidR="00FA07CC"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 w:rsidR="00FA07CC"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 w:rsidR="00FA07CC">
        <w:rPr>
          <w:spacing w:val="-2"/>
        </w:rPr>
        <w:softHyphen/>
      </w:r>
      <w:r w:rsidR="00FA07CC">
        <w:rPr>
          <w:spacing w:val="-3"/>
        </w:rPr>
        <w:t xml:space="preserve">ях и иные документы о результатах  </w:t>
      </w:r>
      <w:r w:rsidR="00FA07CC">
        <w:rPr>
          <w:spacing w:val="-1"/>
        </w:rPr>
        <w:t>муниципального контроля,</w:t>
      </w:r>
      <w:r w:rsidR="00FA07CC">
        <w:rPr>
          <w:spacing w:val="-3"/>
        </w:rPr>
        <w:t xml:space="preserve"> осуществленного в отношении этих юридического лица, индивиду</w:t>
      </w:r>
      <w:r w:rsidR="00FA07CC">
        <w:rPr>
          <w:spacing w:val="-3"/>
        </w:rPr>
        <w:softHyphen/>
      </w:r>
      <w:r w:rsidR="00FA07CC">
        <w:rPr>
          <w:spacing w:val="-1"/>
        </w:rPr>
        <w:t>ального предпринимателя.</w:t>
      </w:r>
    </w:p>
    <w:p w:rsidR="00FA07CC" w:rsidRDefault="00FA07CC" w:rsidP="00FA07CC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сектором  производит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FA07CC" w:rsidRDefault="00E10A01" w:rsidP="00E10A01">
      <w:pPr>
        <w:widowControl w:val="0"/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left="139" w:right="7"/>
        <w:jc w:val="both"/>
      </w:pPr>
      <w:r>
        <w:t>13.3.</w:t>
      </w:r>
      <w:r w:rsidR="00FA07CC">
        <w:t>В случае если достоверность сведений, содержащихся в документах, имеющихся в рас</w:t>
      </w:r>
      <w:r w:rsidR="00FA07CC">
        <w:softHyphen/>
      </w:r>
      <w:r w:rsidR="00FA07CC"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 w:rsidR="00FA07CC"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 w:rsidR="00FA07CC">
        <w:t>: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E10A01" w:rsidP="00E10A01">
      <w:pPr>
        <w:widowControl w:val="0"/>
        <w:shd w:val="clear" w:color="auto" w:fill="FFFFFF"/>
        <w:tabs>
          <w:tab w:val="left" w:pos="964"/>
        </w:tabs>
        <w:suppressAutoHyphens/>
        <w:autoSpaceDE w:val="0"/>
        <w:spacing w:line="281" w:lineRule="exact"/>
        <w:ind w:left="110" w:right="7"/>
        <w:jc w:val="both"/>
      </w:pPr>
      <w:r>
        <w:rPr>
          <w:spacing w:val="-2"/>
        </w:rPr>
        <w:t>1)</w:t>
      </w:r>
      <w:r w:rsidR="00FA07CC">
        <w:rPr>
          <w:spacing w:val="-2"/>
        </w:rPr>
        <w:t xml:space="preserve">готовит в адрес субъекта проверки мотивированный запрос с требованием представить иные </w:t>
      </w:r>
      <w:r w:rsidR="00FA07CC"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 w:rsidR="00FA07CC">
        <w:t>своей подписью,  и отправляет его заказным почтовым отправлением с уведомлением о вручении;</w:t>
      </w:r>
    </w:p>
    <w:p w:rsidR="00FA07CC" w:rsidRDefault="00E10A01" w:rsidP="00E10A01">
      <w:pPr>
        <w:widowControl w:val="0"/>
        <w:shd w:val="clear" w:color="auto" w:fill="FFFFFF"/>
        <w:tabs>
          <w:tab w:val="left" w:pos="964"/>
        </w:tabs>
        <w:suppressAutoHyphens/>
        <w:autoSpaceDE w:val="0"/>
        <w:spacing w:line="281" w:lineRule="exact"/>
        <w:ind w:left="110" w:right="14"/>
        <w:jc w:val="both"/>
      </w:pPr>
      <w:r>
        <w:rPr>
          <w:spacing w:val="-1"/>
        </w:rPr>
        <w:t>2)</w:t>
      </w:r>
      <w:r w:rsidR="00FA07CC">
        <w:rPr>
          <w:spacing w:val="-1"/>
        </w:rPr>
        <w:t>уведомляет субъект  проверки посредством телефонной или электронной связи о направле</w:t>
      </w:r>
      <w:r w:rsidR="00FA07CC">
        <w:rPr>
          <w:spacing w:val="-1"/>
        </w:rPr>
        <w:softHyphen/>
      </w:r>
      <w:r w:rsidR="00FA07CC">
        <w:t>нии запроса.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E10A01" w:rsidP="00E10A01">
      <w:pPr>
        <w:widowControl w:val="0"/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left="139" w:right="14"/>
        <w:jc w:val="both"/>
        <w:rPr>
          <w:spacing w:val="-6"/>
        </w:rPr>
      </w:pPr>
      <w:r>
        <w:rPr>
          <w:spacing w:val="-6"/>
        </w:rPr>
        <w:t>13.4.</w:t>
      </w:r>
      <w:r w:rsidR="00FA07CC">
        <w:rPr>
          <w:spacing w:val="-6"/>
        </w:rPr>
        <w:t xml:space="preserve">При поступлении ответа на </w:t>
      </w:r>
      <w:proofErr w:type="gramStart"/>
      <w:r w:rsidR="00FA07CC">
        <w:rPr>
          <w:spacing w:val="-6"/>
        </w:rPr>
        <w:t>запрос</w:t>
      </w:r>
      <w:proofErr w:type="gramEnd"/>
      <w:r w:rsidR="00FA07CC">
        <w:rPr>
          <w:spacing w:val="-6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FA07CC" w:rsidRDefault="00E10A01" w:rsidP="00E10A01">
      <w:pPr>
        <w:widowControl w:val="0"/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right="14"/>
        <w:jc w:val="both"/>
      </w:pPr>
      <w:r>
        <w:rPr>
          <w:spacing w:val="-6"/>
        </w:rPr>
        <w:t xml:space="preserve">  13.5.</w:t>
      </w:r>
      <w:r w:rsidR="00FA07CC">
        <w:rPr>
          <w:spacing w:val="-6"/>
        </w:rPr>
        <w:t>В случае  если рассмотренные сведения позволяют оценить исполнение субъектом про</w:t>
      </w:r>
      <w:r w:rsidR="00FA07CC">
        <w:rPr>
          <w:spacing w:val="-6"/>
        </w:rPr>
        <w:softHyphen/>
        <w:t>верки обязательных требований, уполномоченный производит их оценку и</w:t>
      </w:r>
      <w:r w:rsidR="00FA07CC"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 w:rsidR="00FA07CC">
        <w:rPr>
          <w:spacing w:val="-1"/>
        </w:rPr>
        <w:softHyphen/>
      </w:r>
      <w:r w:rsidR="00FA07CC">
        <w:t>ме, приведенной в приложении  5.</w:t>
      </w:r>
    </w:p>
    <w:p w:rsidR="00FA07CC" w:rsidRDefault="00E9556D" w:rsidP="00E10A01">
      <w:pPr>
        <w:widowControl w:val="0"/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left="139" w:right="7"/>
        <w:jc w:val="both"/>
      </w:pPr>
      <w:r>
        <w:t>13.6</w:t>
      </w:r>
      <w:r w:rsidR="00E10A01">
        <w:t>)</w:t>
      </w:r>
      <w:r w:rsidR="00FA07CC">
        <w:t xml:space="preserve">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 w:rsidR="00FA07CC">
        <w:rPr>
          <w:spacing w:val="-1"/>
        </w:rPr>
        <w:t>в этих документах, сведениям, уже имеющимся у контролирующего органа, уполномоченным</w:t>
      </w:r>
      <w:r w:rsidR="00FA07CC">
        <w:t>: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E9556D" w:rsidP="00E10A01">
      <w:pPr>
        <w:widowControl w:val="0"/>
        <w:shd w:val="clear" w:color="auto" w:fill="FFFFFF"/>
        <w:tabs>
          <w:tab w:val="left" w:pos="950"/>
        </w:tabs>
        <w:suppressAutoHyphens/>
        <w:autoSpaceDE w:val="0"/>
        <w:spacing w:line="281" w:lineRule="exact"/>
        <w:ind w:left="110" w:right="14"/>
        <w:jc w:val="both"/>
      </w:pPr>
      <w:r>
        <w:t>1</w:t>
      </w:r>
      <w:r w:rsidR="00E10A01">
        <w:t>)</w:t>
      </w:r>
      <w:r w:rsidR="00FA07CC"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FA07CC" w:rsidRDefault="00E9556D" w:rsidP="00E10A01">
      <w:pPr>
        <w:widowControl w:val="0"/>
        <w:shd w:val="clear" w:color="auto" w:fill="FFFFFF"/>
        <w:tabs>
          <w:tab w:val="left" w:pos="950"/>
        </w:tabs>
        <w:suppressAutoHyphens/>
        <w:autoSpaceDE w:val="0"/>
        <w:spacing w:line="281" w:lineRule="exact"/>
        <w:ind w:left="110" w:right="22"/>
        <w:jc w:val="both"/>
      </w:pPr>
      <w:r>
        <w:rPr>
          <w:spacing w:val="-1"/>
        </w:rPr>
        <w:t>2</w:t>
      </w:r>
      <w:r w:rsidR="00E10A01">
        <w:rPr>
          <w:spacing w:val="-1"/>
        </w:rPr>
        <w:t>)</w:t>
      </w:r>
      <w:proofErr w:type="spellStart"/>
      <w:r w:rsidR="00FA07CC">
        <w:rPr>
          <w:spacing w:val="-1"/>
        </w:rPr>
        <w:t>ведомляет</w:t>
      </w:r>
      <w:proofErr w:type="spellEnd"/>
      <w:r w:rsidR="00FA07CC">
        <w:rPr>
          <w:spacing w:val="-1"/>
        </w:rPr>
        <w:t xml:space="preserve"> субъект проверки посредством телефонной или электронной связи о направле</w:t>
      </w:r>
      <w:r w:rsidR="00FA07CC">
        <w:rPr>
          <w:spacing w:val="-1"/>
        </w:rPr>
        <w:softHyphen/>
      </w:r>
      <w:r w:rsidR="00FA07CC">
        <w:t>нии письма.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17063F" w:rsidP="0017063F">
      <w:pPr>
        <w:widowControl w:val="0"/>
        <w:shd w:val="clear" w:color="auto" w:fill="FFFFFF"/>
        <w:tabs>
          <w:tab w:val="left" w:pos="1217"/>
        </w:tabs>
        <w:suppressAutoHyphens/>
        <w:autoSpaceDE w:val="0"/>
        <w:spacing w:line="281" w:lineRule="exact"/>
        <w:ind w:right="22"/>
        <w:jc w:val="both"/>
      </w:pPr>
      <w:r>
        <w:t>13.</w:t>
      </w:r>
      <w:r w:rsidR="00E9556D">
        <w:t>7</w:t>
      </w:r>
      <w:r>
        <w:t>.</w:t>
      </w:r>
      <w:r w:rsidR="00FA07CC"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="00FA07CC"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FA07CC" w:rsidRDefault="0017063F" w:rsidP="0017063F">
      <w:pPr>
        <w:widowControl w:val="0"/>
        <w:shd w:val="clear" w:color="auto" w:fill="FFFFFF"/>
        <w:tabs>
          <w:tab w:val="left" w:pos="1217"/>
        </w:tabs>
        <w:suppressAutoHyphens/>
        <w:autoSpaceDE w:val="0"/>
        <w:spacing w:line="281" w:lineRule="exact"/>
        <w:ind w:right="29"/>
        <w:jc w:val="both"/>
      </w:pPr>
      <w:proofErr w:type="gramStart"/>
      <w:r>
        <w:rPr>
          <w:spacing w:val="-2"/>
        </w:rPr>
        <w:t>13.</w:t>
      </w:r>
      <w:r w:rsidR="00E9556D">
        <w:rPr>
          <w:spacing w:val="-2"/>
        </w:rPr>
        <w:t>8</w:t>
      </w:r>
      <w:r>
        <w:rPr>
          <w:spacing w:val="-2"/>
        </w:rPr>
        <w:t>.</w:t>
      </w:r>
      <w:r w:rsidR="00FA07CC">
        <w:rPr>
          <w:spacing w:val="-2"/>
        </w:rPr>
        <w:t>В случае  если рассмотренные сведения не позволяют оценить соблюдение субъектом про</w:t>
      </w:r>
      <w:r w:rsidR="00FA07CC">
        <w:rPr>
          <w:spacing w:val="-2"/>
        </w:rPr>
        <w:softHyphen/>
      </w:r>
      <w:r w:rsidR="00FA07CC">
        <w:t xml:space="preserve">верки обязательных требований или в случае не поступления в течение 10 рабочих дней ответа на </w:t>
      </w:r>
      <w:r w:rsidR="00FA07CC">
        <w:rPr>
          <w:spacing w:val="-1"/>
        </w:rPr>
        <w:t>запрос или пояснений в письменной форме от субъекта проверки заведующий сектором</w:t>
      </w:r>
      <w:r w:rsidR="00FA07CC">
        <w:t xml:space="preserve"> готовит акт проверки непосредственно после завершения проверки, содержащий </w:t>
      </w:r>
      <w:r w:rsidR="00FA07CC">
        <w:rPr>
          <w:spacing w:val="-2"/>
        </w:rPr>
        <w:t xml:space="preserve">сведения о недостаточности информации для оценки фактов и </w:t>
      </w:r>
      <w:r w:rsidR="00FA07CC">
        <w:t>готовит  решение  о проведении   внеплановой выездной проверки.</w:t>
      </w:r>
      <w:proofErr w:type="gramEnd"/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17063F" w:rsidP="0017063F">
      <w:pPr>
        <w:widowControl w:val="0"/>
        <w:shd w:val="clear" w:color="auto" w:fill="FFFFFF"/>
        <w:tabs>
          <w:tab w:val="left" w:pos="1318"/>
        </w:tabs>
        <w:suppressAutoHyphens/>
        <w:autoSpaceDE w:val="0"/>
        <w:spacing w:before="7" w:line="281" w:lineRule="exact"/>
        <w:rPr>
          <w:spacing w:val="-4"/>
        </w:rPr>
      </w:pPr>
      <w:r>
        <w:rPr>
          <w:spacing w:val="-4"/>
        </w:rPr>
        <w:lastRenderedPageBreak/>
        <w:t>13.</w:t>
      </w:r>
      <w:r w:rsidR="00E9556D">
        <w:rPr>
          <w:spacing w:val="-4"/>
        </w:rPr>
        <w:t>9</w:t>
      </w:r>
      <w:r>
        <w:rPr>
          <w:spacing w:val="-4"/>
        </w:rPr>
        <w:t>.</w:t>
      </w:r>
      <w:r w:rsidR="00FA07CC"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FA07CC" w:rsidRDefault="0017063F" w:rsidP="0017063F">
      <w:pPr>
        <w:widowControl w:val="0"/>
        <w:shd w:val="clear" w:color="auto" w:fill="FFFFFF"/>
        <w:tabs>
          <w:tab w:val="left" w:pos="1318"/>
        </w:tabs>
        <w:suppressAutoHyphens/>
        <w:autoSpaceDE w:val="0"/>
        <w:spacing w:line="281" w:lineRule="exact"/>
        <w:ind w:right="58"/>
        <w:jc w:val="both"/>
      </w:pPr>
      <w:r>
        <w:rPr>
          <w:spacing w:val="-2"/>
        </w:rPr>
        <w:t>13.</w:t>
      </w:r>
      <w:r w:rsidR="00E9556D">
        <w:rPr>
          <w:spacing w:val="-2"/>
        </w:rPr>
        <w:t>10</w:t>
      </w:r>
      <w:r>
        <w:rPr>
          <w:spacing w:val="-2"/>
        </w:rPr>
        <w:t>.</w:t>
      </w:r>
      <w:r w:rsidR="00FA07CC">
        <w:rPr>
          <w:spacing w:val="-2"/>
        </w:rPr>
        <w:t xml:space="preserve">Максимальный срок выполнения указанной административной процедуры составляет  20 </w:t>
      </w:r>
      <w:r w:rsidR="00FA07CC">
        <w:t xml:space="preserve">рабочих дней. </w:t>
      </w:r>
    </w:p>
    <w:p w:rsidR="00FA07CC" w:rsidRDefault="00FA07CC" w:rsidP="00FA07CC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FA07CC" w:rsidRDefault="00FA07CC" w:rsidP="00FA07CC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FA07CC" w:rsidRDefault="00E9556D" w:rsidP="00E9556D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before="269" w:line="274" w:lineRule="exact"/>
        <w:ind w:left="129"/>
        <w:jc w:val="both"/>
      </w:pPr>
      <w:r>
        <w:rPr>
          <w:spacing w:val="-9"/>
        </w:rPr>
        <w:t>14.1.Р</w:t>
      </w:r>
      <w:r w:rsidR="00FA07CC">
        <w:rPr>
          <w:spacing w:val="-9"/>
        </w:rPr>
        <w:t>аспоряжения</w:t>
      </w:r>
      <w:r w:rsidR="00FA07CC">
        <w:rPr>
          <w:spacing w:val="-8"/>
        </w:rPr>
        <w:t xml:space="preserve"> о проведении плановой выездной проверки </w:t>
      </w:r>
      <w:r w:rsidR="00FA07CC"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="00FA07CC">
        <w:rPr>
          <w:spacing w:val="-10"/>
        </w:rPr>
        <w:t xml:space="preserve"> решения прокурора или его заме</w:t>
      </w:r>
      <w:r w:rsidR="00FA07CC">
        <w:rPr>
          <w:spacing w:val="-10"/>
        </w:rPr>
        <w:softHyphen/>
      </w:r>
      <w:r w:rsidR="00FA07CC">
        <w:t>стителя о согласовании проведения внеплановой выездной проверки.</w:t>
      </w:r>
    </w:p>
    <w:p w:rsidR="00FA07CC" w:rsidRDefault="00E9556D" w:rsidP="00E9556D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left="129" w:right="10"/>
        <w:jc w:val="both"/>
      </w:pPr>
      <w:proofErr w:type="gramStart"/>
      <w:r>
        <w:rPr>
          <w:spacing w:val="-9"/>
        </w:rPr>
        <w:t>14.2.</w:t>
      </w:r>
      <w:r w:rsidR="00FA07CC"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="00FA07CC">
        <w:rPr>
          <w:spacing w:val="-9"/>
        </w:rPr>
        <w:softHyphen/>
      </w:r>
      <w:r w:rsidR="00FA07CC"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="00FA07CC">
        <w:rPr>
          <w:spacing w:val="-11"/>
        </w:rPr>
        <w:softHyphen/>
      </w:r>
      <w:r w:rsidR="00FA07CC"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 w:rsidR="00FA07CC">
        <w:rPr>
          <w:spacing w:val="-10"/>
        </w:rPr>
        <w:softHyphen/>
      </w:r>
      <w:r w:rsidR="00FA07CC">
        <w:t>ездной проверки на момент начала проверки</w:t>
      </w:r>
      <w:proofErr w:type="gramEnd"/>
      <w:r w:rsidR="00FA07CC">
        <w:t xml:space="preserve"> не требуется.</w:t>
      </w:r>
    </w:p>
    <w:p w:rsidR="00FA07CC" w:rsidRDefault="00E9556D" w:rsidP="00E9556D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right="19"/>
        <w:jc w:val="both"/>
      </w:pPr>
      <w:r>
        <w:rPr>
          <w:spacing w:val="-11"/>
        </w:rPr>
        <w:t xml:space="preserve">   14.3.</w:t>
      </w:r>
      <w:r w:rsidR="00FA07CC">
        <w:rPr>
          <w:spacing w:val="-11"/>
        </w:rPr>
        <w:t>Уполномоченный  выезжает по месту нахождения юри</w:t>
      </w:r>
      <w:r w:rsidR="00FA07CC">
        <w:rPr>
          <w:spacing w:val="-11"/>
        </w:rPr>
        <w:softHyphen/>
      </w:r>
      <w:r w:rsidR="00FA07CC"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 w:rsidR="00FA07CC">
        <w:t>месту фактического осуществления их деятельности.</w:t>
      </w:r>
    </w:p>
    <w:p w:rsidR="00FA07CC" w:rsidRDefault="00E9556D" w:rsidP="00E9556D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right="19"/>
        <w:jc w:val="both"/>
        <w:rPr>
          <w:spacing w:val="-9"/>
        </w:rPr>
      </w:pPr>
      <w:r>
        <w:rPr>
          <w:spacing w:val="-10"/>
        </w:rPr>
        <w:t xml:space="preserve">  </w:t>
      </w:r>
      <w:proofErr w:type="gramStart"/>
      <w:r>
        <w:rPr>
          <w:spacing w:val="-10"/>
        </w:rPr>
        <w:t>14.4.</w:t>
      </w:r>
      <w:r w:rsidR="00FA07CC">
        <w:rPr>
          <w:spacing w:val="-10"/>
        </w:rPr>
        <w:t>Уполномоченный предъявляет служебное удостове</w:t>
      </w:r>
      <w:r w:rsidR="00FA07CC"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 w:rsidR="00FA07CC"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 w:rsidR="00FA07CC"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 w:rsidR="00FA07CC">
        <w:rPr>
          <w:spacing w:val="-11"/>
        </w:rPr>
        <w:t>, в целях подтверждения своих полномочий   (положением об уполномоченном орга</w:t>
      </w:r>
      <w:r w:rsidR="00FA07CC">
        <w:rPr>
          <w:spacing w:val="-11"/>
        </w:rPr>
        <w:softHyphen/>
      </w:r>
      <w:r w:rsidR="00FA07CC">
        <w:rPr>
          <w:spacing w:val="-10"/>
        </w:rPr>
        <w:t>не), с Административным регламентом осуществления проверок по муниципальному геологическому контролю, а в</w:t>
      </w:r>
      <w:proofErr w:type="gramEnd"/>
      <w:r w:rsidR="00FA07CC">
        <w:rPr>
          <w:spacing w:val="-10"/>
        </w:rPr>
        <w:t xml:space="preserve"> </w:t>
      </w:r>
      <w:proofErr w:type="gramStart"/>
      <w:r w:rsidR="00FA07CC">
        <w:rPr>
          <w:spacing w:val="-10"/>
        </w:rPr>
        <w:t>случаях</w:t>
      </w:r>
      <w:proofErr w:type="gramEnd"/>
      <w:r w:rsidR="00FA07CC">
        <w:rPr>
          <w:spacing w:val="-10"/>
        </w:rPr>
        <w:t xml:space="preserve">,  предусмотренных действующим законодательством,  </w:t>
      </w:r>
      <w:r w:rsidR="00FA07CC">
        <w:rPr>
          <w:spacing w:val="-9"/>
        </w:rPr>
        <w:t>с решением органа прокуратуры о согласовании проведения проверки.</w:t>
      </w:r>
    </w:p>
    <w:p w:rsidR="00FA07CC" w:rsidRDefault="00E9556D" w:rsidP="00E9556D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right="14"/>
        <w:jc w:val="both"/>
        <w:rPr>
          <w:spacing w:val="-12"/>
        </w:rPr>
      </w:pPr>
      <w:proofErr w:type="gramStart"/>
      <w:r>
        <w:rPr>
          <w:spacing w:val="-10"/>
        </w:rPr>
        <w:t>14.5.</w:t>
      </w:r>
      <w:r w:rsidR="00FA07CC">
        <w:rPr>
          <w:spacing w:val="-10"/>
        </w:rPr>
        <w:t>Уполномоченный  предлагает руководителю или ино</w:t>
      </w:r>
      <w:r w:rsidR="00FA07CC"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="00FA07CC"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 w:rsidR="00FA07CC">
        <w:rPr>
          <w:spacing w:val="-12"/>
        </w:rPr>
        <w:softHyphen/>
      </w:r>
      <w:r w:rsidR="00FA07CC"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 w:rsidR="00FA07CC">
        <w:rPr>
          <w:spacing w:val="-13"/>
        </w:rPr>
        <w:softHyphen/>
      </w:r>
      <w:r w:rsidR="00FA07CC"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 w:rsidR="00FA07CC">
        <w:rPr>
          <w:spacing w:val="-15"/>
        </w:rPr>
        <w:softHyphen/>
      </w:r>
      <w:r w:rsidR="00FA07CC"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 w:rsidR="00FA07CC">
        <w:rPr>
          <w:spacing w:val="-12"/>
        </w:rPr>
        <w:t>при</w:t>
      </w:r>
      <w:proofErr w:type="gramEnd"/>
      <w:r w:rsidR="00FA07CC">
        <w:rPr>
          <w:spacing w:val="-12"/>
        </w:rPr>
        <w:t xml:space="preserve"> </w:t>
      </w:r>
      <w:proofErr w:type="gramStart"/>
      <w:r w:rsidR="00FA07CC">
        <w:rPr>
          <w:spacing w:val="-12"/>
        </w:rPr>
        <w:t>осуществлении</w:t>
      </w:r>
      <w:proofErr w:type="gramEnd"/>
      <w:r w:rsidR="00FA07CC">
        <w:rPr>
          <w:spacing w:val="-12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FA07CC" w:rsidRDefault="00E9556D" w:rsidP="00E9556D">
      <w:pPr>
        <w:widowControl w:val="0"/>
        <w:shd w:val="clear" w:color="auto" w:fill="FFFFFF"/>
        <w:tabs>
          <w:tab w:val="left" w:pos="1920"/>
        </w:tabs>
        <w:suppressAutoHyphens/>
        <w:autoSpaceDE w:val="0"/>
        <w:spacing w:line="274" w:lineRule="exact"/>
        <w:ind w:left="-567"/>
        <w:rPr>
          <w:spacing w:val="-11"/>
        </w:rPr>
      </w:pPr>
      <w:r>
        <w:rPr>
          <w:spacing w:val="-11"/>
        </w:rPr>
        <w:t xml:space="preserve">           14.6.</w:t>
      </w:r>
      <w:r w:rsidR="00FA07CC">
        <w:rPr>
          <w:spacing w:val="-11"/>
        </w:rPr>
        <w:t>Уполномоченный  осуществляет следующие действия:</w:t>
      </w:r>
    </w:p>
    <w:p w:rsidR="00FA07CC" w:rsidRDefault="00E9556D" w:rsidP="00E9556D">
      <w:pPr>
        <w:widowControl w:val="0"/>
        <w:shd w:val="clear" w:color="auto" w:fill="FFFFFF"/>
        <w:tabs>
          <w:tab w:val="left" w:pos="802"/>
        </w:tabs>
        <w:suppressAutoHyphens/>
        <w:autoSpaceDE w:val="0"/>
        <w:spacing w:line="274" w:lineRule="exact"/>
        <w:rPr>
          <w:spacing w:val="-9"/>
        </w:rPr>
      </w:pPr>
      <w:r>
        <w:rPr>
          <w:spacing w:val="-9"/>
        </w:rPr>
        <w:t xml:space="preserve"> 1)р</w:t>
      </w:r>
      <w:r w:rsidR="00FA07CC">
        <w:rPr>
          <w:spacing w:val="-9"/>
        </w:rPr>
        <w:t>ассматривает документы субъекта муниципального контроля;</w:t>
      </w:r>
    </w:p>
    <w:p w:rsidR="00FA07CC" w:rsidRDefault="00FA07CC" w:rsidP="00FA07CC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FA07CC" w:rsidRDefault="00FA07CC" w:rsidP="00FA07CC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FA07CC" w:rsidRDefault="00FA07CC" w:rsidP="00FA07CC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FA07CC" w:rsidRDefault="00FA07CC" w:rsidP="00FA07CC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 xml:space="preserve">действия </w:t>
      </w:r>
      <w:proofErr w:type="gramStart"/>
      <w:r>
        <w:t>по</w:t>
      </w:r>
      <w:proofErr w:type="gramEnd"/>
      <w:r>
        <w:t>:</w:t>
      </w:r>
    </w:p>
    <w:p w:rsidR="00FA07CC" w:rsidRDefault="00E9556D" w:rsidP="00E9556D">
      <w:pPr>
        <w:widowControl w:val="0"/>
        <w:shd w:val="clear" w:color="auto" w:fill="FFFFFF"/>
        <w:tabs>
          <w:tab w:val="left" w:pos="941"/>
        </w:tabs>
        <w:suppressAutoHyphens/>
        <w:autoSpaceDE w:val="0"/>
        <w:spacing w:line="274" w:lineRule="exact"/>
        <w:ind w:left="110" w:right="29"/>
        <w:jc w:val="both"/>
      </w:pPr>
      <w:r>
        <w:rPr>
          <w:spacing w:val="-9"/>
        </w:rPr>
        <w:t>1)</w:t>
      </w:r>
      <w:r w:rsidR="00FA07CC">
        <w:rPr>
          <w:spacing w:val="-9"/>
        </w:rPr>
        <w:t>проверке выполнения обязательных требований, если такие требования не относятся к пол</w:t>
      </w:r>
      <w:r w:rsidR="00FA07CC">
        <w:rPr>
          <w:spacing w:val="-9"/>
        </w:rPr>
        <w:softHyphen/>
      </w:r>
      <w:r w:rsidR="00FA07CC">
        <w:t>номочиям органа, от имени которых действуют эти должностные лица;</w:t>
      </w:r>
    </w:p>
    <w:p w:rsidR="00FA07CC" w:rsidRDefault="00E9556D" w:rsidP="00E9556D">
      <w:pPr>
        <w:widowControl w:val="0"/>
        <w:shd w:val="clear" w:color="auto" w:fill="FFFFFF"/>
        <w:tabs>
          <w:tab w:val="left" w:pos="941"/>
        </w:tabs>
        <w:suppressAutoHyphens/>
        <w:autoSpaceDE w:val="0"/>
        <w:spacing w:line="274" w:lineRule="exact"/>
        <w:ind w:left="110" w:right="14"/>
        <w:jc w:val="both"/>
        <w:rPr>
          <w:spacing w:val="-9"/>
        </w:rPr>
      </w:pPr>
      <w:proofErr w:type="gramStart"/>
      <w:r>
        <w:rPr>
          <w:spacing w:val="-9"/>
        </w:rPr>
        <w:t>2)</w:t>
      </w:r>
      <w:r w:rsidR="00FA07CC">
        <w:rPr>
          <w:spacing w:val="-9"/>
        </w:rPr>
        <w:t xml:space="preserve">осуществлению плановой или внеплановой выездной проверки в случае отсутствия при ее </w:t>
      </w:r>
      <w:r w:rsidR="00FA07CC"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="00FA07CC">
        <w:rPr>
          <w:spacing w:val="-10"/>
        </w:rPr>
        <w:softHyphen/>
      </w:r>
      <w:r w:rsidR="00FA07CC"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 w:rsidR="00FA07CC"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FA07CC" w:rsidRDefault="00E9556D" w:rsidP="00E9556D">
      <w:pPr>
        <w:widowControl w:val="0"/>
        <w:shd w:val="clear" w:color="auto" w:fill="FFFFFF"/>
        <w:tabs>
          <w:tab w:val="left" w:pos="941"/>
        </w:tabs>
        <w:suppressAutoHyphens/>
        <w:autoSpaceDE w:val="0"/>
        <w:spacing w:line="274" w:lineRule="exact"/>
        <w:ind w:right="29"/>
        <w:jc w:val="both"/>
      </w:pPr>
      <w:r>
        <w:rPr>
          <w:spacing w:val="-7"/>
        </w:rPr>
        <w:t>3)</w:t>
      </w:r>
      <w:r w:rsidR="00FA07CC">
        <w:rPr>
          <w:spacing w:val="-7"/>
        </w:rPr>
        <w:t>требованию представления документов, информации, образцов продукции, проб обсле</w:t>
      </w:r>
      <w:r w:rsidR="00FA07CC"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="00FA07CC">
        <w:rPr>
          <w:spacing w:val="-8"/>
        </w:rPr>
        <w:lastRenderedPageBreak/>
        <w:t>объектами проверки или не относятся к предмету проверки, а также изымать оригиналы таких до</w:t>
      </w:r>
      <w:r w:rsidR="00FA07CC">
        <w:rPr>
          <w:spacing w:val="-8"/>
        </w:rPr>
        <w:softHyphen/>
      </w:r>
      <w:r w:rsidR="00FA07CC">
        <w:t>кументов;</w:t>
      </w:r>
    </w:p>
    <w:p w:rsidR="00FA07CC" w:rsidRDefault="00E9556D" w:rsidP="00E9556D">
      <w:pPr>
        <w:widowControl w:val="0"/>
        <w:shd w:val="clear" w:color="auto" w:fill="FFFFFF"/>
        <w:tabs>
          <w:tab w:val="left" w:pos="957"/>
        </w:tabs>
        <w:suppressAutoHyphens/>
        <w:autoSpaceDE w:val="0"/>
        <w:spacing w:line="274" w:lineRule="exact"/>
        <w:jc w:val="both"/>
      </w:pPr>
      <w:proofErr w:type="gramStart"/>
      <w:r>
        <w:rPr>
          <w:spacing w:val="-1"/>
        </w:rPr>
        <w:t>4)</w:t>
      </w:r>
      <w:r w:rsidR="00FA07CC">
        <w:rPr>
          <w:spacing w:val="-1"/>
        </w:rPr>
        <w:t xml:space="preserve"> отбору образцов продукции, пробы обследования объектов окружающей среды и объектов </w:t>
      </w:r>
      <w:r w:rsidR="00FA07CC">
        <w:t xml:space="preserve">производственной среды для проведения их исследований, испытаний, измерений без оформления </w:t>
      </w:r>
      <w:r w:rsidR="00FA07CC"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 w:rsidR="00FA07CC">
        <w:rPr>
          <w:spacing w:val="-2"/>
        </w:rPr>
        <w:softHyphen/>
      </w:r>
      <w:r w:rsidR="00FA07CC">
        <w:t>щем нормы, установленные национальными стандартами, правилами отбора образцов, проб и мето</w:t>
      </w:r>
      <w:r w:rsidR="00FA07CC">
        <w:softHyphen/>
        <w:t xml:space="preserve">дами их исследований, испытаний, измерений, техническими регламентами или действующими до </w:t>
      </w:r>
      <w:r w:rsidR="00FA07CC">
        <w:rPr>
          <w:spacing w:val="-2"/>
        </w:rPr>
        <w:t>дня их вступления в силу иными нормативными</w:t>
      </w:r>
      <w:proofErr w:type="gramEnd"/>
      <w:r w:rsidR="00FA07CC">
        <w:rPr>
          <w:spacing w:val="-2"/>
        </w:rPr>
        <w:t xml:space="preserve"> техническими документами и правилами и методами </w:t>
      </w:r>
      <w:r w:rsidR="00FA07CC">
        <w:t>исследований, испытаний, измерений;</w:t>
      </w:r>
    </w:p>
    <w:p w:rsidR="00FA07CC" w:rsidRDefault="00E9556D" w:rsidP="00E9556D">
      <w:pPr>
        <w:widowControl w:val="0"/>
        <w:shd w:val="clear" w:color="auto" w:fill="FFFFFF"/>
        <w:tabs>
          <w:tab w:val="left" w:pos="957"/>
        </w:tabs>
        <w:suppressAutoHyphens/>
        <w:autoSpaceDE w:val="0"/>
        <w:spacing w:line="274" w:lineRule="exact"/>
        <w:ind w:left="110" w:right="7"/>
        <w:jc w:val="both"/>
      </w:pPr>
      <w:r>
        <w:rPr>
          <w:spacing w:val="-1"/>
        </w:rPr>
        <w:t>5)</w:t>
      </w:r>
      <w:r w:rsidR="00FA07CC">
        <w:rPr>
          <w:spacing w:val="-1"/>
        </w:rPr>
        <w:t>распространению информации, полученной в результате проведения проверки и составляю</w:t>
      </w:r>
      <w:r w:rsidR="00FA07CC">
        <w:rPr>
          <w:spacing w:val="-1"/>
        </w:rPr>
        <w:softHyphen/>
      </w:r>
      <w:r w:rsidR="00FA07CC"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 w:rsidR="00FA07CC">
        <w:t>случаев, предусмотренных законодательством Российской Федерации;</w:t>
      </w:r>
    </w:p>
    <w:p w:rsidR="00FA07CC" w:rsidRDefault="00E9556D" w:rsidP="00E9556D">
      <w:pPr>
        <w:widowControl w:val="0"/>
        <w:shd w:val="clear" w:color="auto" w:fill="FFFFFF"/>
        <w:tabs>
          <w:tab w:val="left" w:pos="1634"/>
        </w:tabs>
        <w:suppressAutoHyphens/>
        <w:autoSpaceDE w:val="0"/>
        <w:spacing w:line="274" w:lineRule="exact"/>
        <w:ind w:left="-567"/>
      </w:pPr>
      <w:r>
        <w:t xml:space="preserve">           8)</w:t>
      </w:r>
      <w:r w:rsidR="00FA07CC">
        <w:t>превышению установленных сроков проведения проверки;</w:t>
      </w:r>
    </w:p>
    <w:p w:rsidR="00FA07CC" w:rsidRDefault="00E9556D" w:rsidP="00E9556D">
      <w:pPr>
        <w:widowControl w:val="0"/>
        <w:shd w:val="clear" w:color="auto" w:fill="FFFFFF"/>
        <w:tabs>
          <w:tab w:val="left" w:pos="957"/>
        </w:tabs>
        <w:suppressAutoHyphens/>
        <w:autoSpaceDE w:val="0"/>
        <w:spacing w:line="274" w:lineRule="exact"/>
        <w:ind w:left="110" w:right="7"/>
        <w:jc w:val="both"/>
      </w:pPr>
      <w:r>
        <w:t>9)</w:t>
      </w:r>
      <w:r w:rsidR="00FA07CC">
        <w:t>выдаче юридическим лицам, индивидуальным предпринимателям предписаний или пред</w:t>
      </w:r>
      <w:r w:rsidR="00FA07CC">
        <w:softHyphen/>
        <w:t>ложений о проведении за их счет мероприятий по контролю.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E9556D" w:rsidP="00E9556D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left="139" w:right="7"/>
        <w:jc w:val="both"/>
      </w:pPr>
      <w:proofErr w:type="gramStart"/>
      <w:r>
        <w:rPr>
          <w:spacing w:val="-1"/>
        </w:rPr>
        <w:t>14.8.</w:t>
      </w:r>
      <w:r w:rsidR="00FA07CC">
        <w:rPr>
          <w:spacing w:val="-1"/>
        </w:rPr>
        <w:t>В случае  если при проведении проверки установлено, что деятельность субъекта провер</w:t>
      </w:r>
      <w:r w:rsidR="00FA07CC">
        <w:rPr>
          <w:spacing w:val="-1"/>
        </w:rPr>
        <w:softHyphen/>
      </w:r>
      <w:r w:rsidR="00FA07CC"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 w:rsidR="00FA07CC">
        <w:t>транспортных средств, производимые и (или) реализуемые ими товары (выполняемые работы, пре</w:t>
      </w:r>
      <w:r w:rsidR="00FA07CC">
        <w:softHyphen/>
        <w:t xml:space="preserve">доставляемые услуги) представляют непосредственную угрозу причинения вреда жизни, здоровью </w:t>
      </w:r>
      <w:r w:rsidR="00FA07CC"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 w:rsidR="00FA07CC">
        <w:t>чрезвычайных ситуаций природного и техногенного характера или такой вред причинен, контроли</w:t>
      </w:r>
      <w:r w:rsidR="00FA07CC">
        <w:softHyphen/>
        <w:t>рующий</w:t>
      </w:r>
      <w:proofErr w:type="gramEnd"/>
      <w:r w:rsidR="00FA07CC">
        <w:t xml:space="preserve"> орган обязан незамедлительно принять меры по недопущению причинения вреда или пре</w:t>
      </w:r>
      <w:r w:rsidR="00FA07CC">
        <w:softHyphen/>
        <w:t>кращению его причинения.</w:t>
      </w:r>
    </w:p>
    <w:p w:rsidR="00FA07CC" w:rsidRDefault="00E9556D" w:rsidP="00E9556D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left="139" w:right="7"/>
        <w:jc w:val="both"/>
      </w:pPr>
      <w:r>
        <w:rPr>
          <w:spacing w:val="-2"/>
        </w:rPr>
        <w:t>14.9.</w:t>
      </w:r>
      <w:r w:rsidR="00FA07CC">
        <w:rPr>
          <w:spacing w:val="-2"/>
        </w:rPr>
        <w:t xml:space="preserve">В случае если рассмотренные сведения и факты </w:t>
      </w:r>
      <w:proofErr w:type="gramStart"/>
      <w:r w:rsidR="00FA07CC">
        <w:rPr>
          <w:spacing w:val="-2"/>
        </w:rPr>
        <w:t>позволяют оценить исполнение субъек</w:t>
      </w:r>
      <w:r w:rsidR="00FA07CC">
        <w:rPr>
          <w:spacing w:val="-2"/>
        </w:rPr>
        <w:softHyphen/>
        <w:t>том проверки обязательных требований уполномоченный произво</w:t>
      </w:r>
      <w:r w:rsidR="00FA07CC">
        <w:rPr>
          <w:spacing w:val="-2"/>
        </w:rPr>
        <w:softHyphen/>
        <w:t>дит</w:t>
      </w:r>
      <w:proofErr w:type="gramEnd"/>
      <w:r w:rsidR="00FA07CC">
        <w:t xml:space="preserve"> их оценку и готовит акт проверки в 2 экземплярах непосредственно после ее завершения.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B63D64" w:rsidP="00B63D64">
      <w:pPr>
        <w:widowControl w:val="0"/>
        <w:shd w:val="clear" w:color="auto" w:fill="FFFFFF"/>
        <w:tabs>
          <w:tab w:val="left" w:pos="1332"/>
        </w:tabs>
        <w:suppressAutoHyphens/>
        <w:autoSpaceDE w:val="0"/>
        <w:spacing w:before="7" w:line="274" w:lineRule="exact"/>
        <w:ind w:left="131" w:right="14"/>
        <w:jc w:val="both"/>
      </w:pPr>
      <w:r>
        <w:rPr>
          <w:spacing w:val="-3"/>
        </w:rPr>
        <w:t>14.10.</w:t>
      </w:r>
      <w:r w:rsidR="00FA07CC"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 w:rsidR="00FA07CC">
        <w:rPr>
          <w:spacing w:val="-1"/>
        </w:rPr>
        <w:t>уполномоченный готовит проект распоряжения о проведении дополни</w:t>
      </w:r>
      <w:r w:rsidR="00FA07CC"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 w:rsidR="00FA07CC">
        <w:rPr>
          <w:spacing w:val="-1"/>
        </w:rPr>
        <w:softHyphen/>
      </w:r>
      <w:r w:rsidR="00FA07CC">
        <w:t>дения проверки и передает его руководителю контролирующего органа для принятия решения.</w:t>
      </w:r>
    </w:p>
    <w:p w:rsidR="00FA07CC" w:rsidRDefault="00B63D64" w:rsidP="00B63D64">
      <w:pPr>
        <w:widowControl w:val="0"/>
        <w:shd w:val="clear" w:color="auto" w:fill="FFFFFF"/>
        <w:tabs>
          <w:tab w:val="left" w:pos="1332"/>
        </w:tabs>
        <w:suppressAutoHyphens/>
        <w:autoSpaceDE w:val="0"/>
        <w:spacing w:line="274" w:lineRule="exact"/>
        <w:ind w:left="131" w:right="7"/>
        <w:jc w:val="both"/>
      </w:pPr>
      <w:r>
        <w:t>14.11.</w:t>
      </w:r>
      <w:r w:rsidR="00FA07CC">
        <w:t>Руководитель контролирующего органа проверяет обоснованность запроса на прове</w:t>
      </w:r>
      <w:r w:rsidR="00FA07CC"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FA07CC" w:rsidRDefault="00B63D64" w:rsidP="00B63D64">
      <w:pPr>
        <w:widowControl w:val="0"/>
        <w:shd w:val="clear" w:color="auto" w:fill="FFFFFF"/>
        <w:tabs>
          <w:tab w:val="left" w:pos="1332"/>
        </w:tabs>
        <w:suppressAutoHyphens/>
        <w:autoSpaceDE w:val="0"/>
        <w:spacing w:line="274" w:lineRule="exact"/>
        <w:ind w:left="131"/>
      </w:pPr>
      <w:r>
        <w:t>14.12.</w:t>
      </w:r>
      <w:r w:rsidR="00FA07CC">
        <w:t>Уполномоченный: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B63D64" w:rsidP="00B63D64">
      <w:pPr>
        <w:widowControl w:val="0"/>
        <w:shd w:val="clear" w:color="auto" w:fill="FFFFFF"/>
        <w:tabs>
          <w:tab w:val="left" w:pos="929"/>
        </w:tabs>
        <w:suppressAutoHyphens/>
        <w:autoSpaceDE w:val="0"/>
        <w:spacing w:line="274" w:lineRule="exact"/>
        <w:ind w:left="117" w:right="14"/>
        <w:jc w:val="both"/>
      </w:pPr>
      <w:r>
        <w:rPr>
          <w:spacing w:val="-2"/>
        </w:rPr>
        <w:t>1)</w:t>
      </w:r>
      <w:r w:rsidR="00FA07CC">
        <w:rPr>
          <w:spacing w:val="-2"/>
        </w:rPr>
        <w:t xml:space="preserve">уведомляет руководителя субъекта муниципального контроля о проведении дополнительной </w:t>
      </w:r>
      <w:r w:rsidR="00FA07CC">
        <w:t>экспертизы и продлении срока проведения проверки под роспись;</w:t>
      </w:r>
    </w:p>
    <w:p w:rsidR="00FA07CC" w:rsidRDefault="00B63D64" w:rsidP="00B63D64">
      <w:pPr>
        <w:widowControl w:val="0"/>
        <w:shd w:val="clear" w:color="auto" w:fill="FFFFFF"/>
        <w:tabs>
          <w:tab w:val="left" w:pos="1613"/>
        </w:tabs>
        <w:suppressAutoHyphens/>
        <w:autoSpaceDE w:val="0"/>
        <w:spacing w:line="274" w:lineRule="exact"/>
        <w:ind w:left="-567"/>
      </w:pPr>
      <w:r>
        <w:t xml:space="preserve">           2)</w:t>
      </w:r>
      <w:r w:rsidR="00FA07CC">
        <w:t>организует проведение дополнительной экспертизы.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B63D64" w:rsidP="00B63D64">
      <w:pPr>
        <w:widowControl w:val="0"/>
        <w:shd w:val="clear" w:color="auto" w:fill="FFFFFF"/>
        <w:tabs>
          <w:tab w:val="left" w:pos="1332"/>
        </w:tabs>
        <w:suppressAutoHyphens/>
        <w:autoSpaceDE w:val="0"/>
        <w:spacing w:line="274" w:lineRule="exact"/>
        <w:ind w:left="131" w:right="22"/>
        <w:jc w:val="both"/>
      </w:pPr>
      <w:r>
        <w:t>14.13.</w:t>
      </w:r>
      <w:r w:rsidR="00FA07CC">
        <w:t xml:space="preserve">При поступлении результатов дополнительной экспертизы уполномоченный </w:t>
      </w:r>
      <w:r w:rsidR="00FA07CC">
        <w:rPr>
          <w:spacing w:val="-2"/>
        </w:rPr>
        <w:t>производит их оценку и готовит акт проверки в 2 экземплярах в срок, не пре</w:t>
      </w:r>
      <w:r w:rsidR="00FA07CC">
        <w:rPr>
          <w:spacing w:val="-2"/>
        </w:rPr>
        <w:softHyphen/>
      </w:r>
      <w:r w:rsidR="00FA07CC">
        <w:t>вышающий трех рабочих дней после окончания проведения проверки.</w:t>
      </w:r>
    </w:p>
    <w:p w:rsidR="00FA07CC" w:rsidRDefault="00B63D64" w:rsidP="00B63D64">
      <w:pPr>
        <w:widowControl w:val="0"/>
        <w:shd w:val="clear" w:color="auto" w:fill="FFFFFF"/>
        <w:tabs>
          <w:tab w:val="left" w:pos="2030"/>
        </w:tabs>
        <w:suppressAutoHyphens/>
        <w:autoSpaceDE w:val="0"/>
        <w:spacing w:line="274" w:lineRule="exact"/>
        <w:jc w:val="both"/>
      </w:pPr>
      <w:r>
        <w:t xml:space="preserve">  14.14.</w:t>
      </w:r>
      <w:r w:rsidR="00FA07CC">
        <w:t>Результатом исполнения административной процедуры является акт проверки.</w:t>
      </w:r>
    </w:p>
    <w:p w:rsidR="00FA07CC" w:rsidRDefault="00B63D64" w:rsidP="00B63D64">
      <w:pPr>
        <w:widowControl w:val="0"/>
        <w:shd w:val="clear" w:color="auto" w:fill="FFFFFF"/>
        <w:tabs>
          <w:tab w:val="left" w:pos="1332"/>
        </w:tabs>
        <w:suppressAutoHyphens/>
        <w:autoSpaceDE w:val="0"/>
        <w:spacing w:line="281" w:lineRule="exact"/>
        <w:ind w:left="131" w:right="29"/>
        <w:jc w:val="both"/>
        <w:rPr>
          <w:spacing w:val="-3"/>
        </w:rPr>
      </w:pPr>
      <w:r>
        <w:rPr>
          <w:spacing w:val="-3"/>
        </w:rPr>
        <w:t>14.15.</w:t>
      </w:r>
      <w:r w:rsidR="00FA07CC">
        <w:rPr>
          <w:spacing w:val="-3"/>
        </w:rPr>
        <w:t xml:space="preserve">Максимальный срок исполнения указанной административной процедуры составляет 20 </w:t>
      </w:r>
      <w:r w:rsidR="00FA07CC"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 w:rsidR="00FA07CC"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 w:rsidR="00FA07CC">
        <w:rPr>
          <w:spacing w:val="-5"/>
        </w:rPr>
        <w:softHyphen/>
      </w:r>
      <w:r w:rsidR="00FA07CC">
        <w:rPr>
          <w:spacing w:val="-4"/>
        </w:rPr>
        <w:t xml:space="preserve">ной плановой проверки может быть продлен руководителем контролирующего органа, но не более чем </w:t>
      </w:r>
      <w:r w:rsidR="00FA07CC">
        <w:rPr>
          <w:spacing w:val="-3"/>
        </w:rPr>
        <w:t>на 20 рабочих дней.</w:t>
      </w:r>
    </w:p>
    <w:p w:rsidR="00FA07CC" w:rsidRDefault="00FA07CC" w:rsidP="00FA07CC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lastRenderedPageBreak/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FA07CC" w:rsidRDefault="00B63D64" w:rsidP="00B63D64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before="266" w:line="281" w:lineRule="exact"/>
        <w:ind w:left="131" w:right="36"/>
        <w:jc w:val="both"/>
      </w:pPr>
      <w:r>
        <w:rPr>
          <w:spacing w:val="-4"/>
        </w:rPr>
        <w:t>15.1</w:t>
      </w:r>
      <w:r w:rsidR="00FA07CC">
        <w:rPr>
          <w:spacing w:val="-4"/>
        </w:rPr>
        <w:t>Основанием для начала оформления</w:t>
      </w:r>
      <w:r w:rsidR="00FA07CC">
        <w:rPr>
          <w:b/>
          <w:bCs/>
          <w:spacing w:val="-4"/>
        </w:rPr>
        <w:t xml:space="preserve"> </w:t>
      </w:r>
      <w:r w:rsidR="00FA07CC">
        <w:rPr>
          <w:spacing w:val="-4"/>
        </w:rPr>
        <w:t>результатов проверки является составление акта про</w:t>
      </w:r>
      <w:r w:rsidR="00FA07CC">
        <w:rPr>
          <w:spacing w:val="-4"/>
        </w:rPr>
        <w:softHyphen/>
      </w:r>
      <w:r w:rsidR="00FA07CC">
        <w:t>верки.</w:t>
      </w:r>
    </w:p>
    <w:p w:rsidR="00FA07CC" w:rsidRDefault="00B63D64" w:rsidP="00B63D64">
      <w:pPr>
        <w:widowControl w:val="0"/>
        <w:shd w:val="clear" w:color="auto" w:fill="FFFFFF"/>
        <w:tabs>
          <w:tab w:val="left" w:pos="1224"/>
        </w:tabs>
        <w:suppressAutoHyphens/>
        <w:autoSpaceDE w:val="0"/>
        <w:spacing w:before="266" w:line="281" w:lineRule="exact"/>
        <w:ind w:left="131" w:right="36"/>
        <w:jc w:val="both"/>
        <w:rPr>
          <w:spacing w:val="-3"/>
          <w:shd w:val="clear" w:color="auto" w:fill="FFFF00"/>
        </w:rPr>
      </w:pPr>
      <w:r>
        <w:t>15.2.</w:t>
      </w:r>
      <w:r w:rsidR="00FA07CC">
        <w:t>Уполномоченный</w:t>
      </w:r>
      <w:r w:rsidR="00FA07CC" w:rsidRPr="009819B0">
        <w:rPr>
          <w:spacing w:val="-3"/>
        </w:rPr>
        <w:t xml:space="preserve">: </w:t>
      </w:r>
    </w:p>
    <w:p w:rsidR="00FA07CC" w:rsidRDefault="00B63D64" w:rsidP="00B63D64">
      <w:pPr>
        <w:widowControl w:val="0"/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left="74" w:right="7"/>
        <w:jc w:val="both"/>
        <w:rPr>
          <w:spacing w:val="-1"/>
        </w:rPr>
      </w:pPr>
      <w:r>
        <w:t>1)</w:t>
      </w:r>
      <w:r w:rsidR="00FA07CC">
        <w:t xml:space="preserve">готовит протоколы отбора образцов продукции, проб обследования объектов окружающей </w:t>
      </w:r>
      <w:r w:rsidR="00FA07CC"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FA07CC" w:rsidRDefault="00B63D64" w:rsidP="00B63D64">
      <w:pPr>
        <w:widowControl w:val="0"/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left="74"/>
        <w:jc w:val="both"/>
      </w:pPr>
      <w:r>
        <w:t>2)</w:t>
      </w:r>
      <w:r w:rsidR="00FA07CC">
        <w:t xml:space="preserve">непосредственно после завершения проверки вручает акт проверки с копиями приложений </w:t>
      </w:r>
      <w:r w:rsidR="00FA07CC"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="00FA07CC">
        <w:rPr>
          <w:spacing w:val="-2"/>
        </w:rPr>
        <w:softHyphen/>
      </w:r>
      <w:r w:rsidR="00FA07CC">
        <w:t>лении либо об отказе в ознакомлении с актом проверки;</w:t>
      </w:r>
    </w:p>
    <w:p w:rsidR="00FA07CC" w:rsidRDefault="00B63D64" w:rsidP="00B63D64">
      <w:pPr>
        <w:widowControl w:val="0"/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left="74" w:right="7"/>
        <w:jc w:val="both"/>
        <w:rPr>
          <w:spacing w:val="-2"/>
        </w:rPr>
      </w:pPr>
      <w:proofErr w:type="gramStart"/>
      <w:r>
        <w:rPr>
          <w:spacing w:val="-2"/>
        </w:rPr>
        <w:t>3)</w:t>
      </w:r>
      <w:r w:rsidR="00FA07CC"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="00FA07CC">
        <w:rPr>
          <w:spacing w:val="-2"/>
        </w:rPr>
        <w:softHyphen/>
      </w:r>
      <w:r w:rsidR="00FA07CC"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 w:rsidR="00FA07CC"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 w:rsidR="00FA07CC"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 w:rsidR="00FA07CC">
        <w:rPr>
          <w:spacing w:val="-1"/>
        </w:rPr>
        <w:softHyphen/>
      </w:r>
      <w:r w:rsidR="00FA07CC">
        <w:rPr>
          <w:spacing w:val="-2"/>
        </w:rPr>
        <w:t>ностных</w:t>
      </w:r>
      <w:proofErr w:type="gramEnd"/>
      <w:r w:rsidR="00FA07CC">
        <w:rPr>
          <w:spacing w:val="-2"/>
        </w:rPr>
        <w:t xml:space="preserve"> лиц, участвовавших в проверке. При отсутствии журнала учета проверок уполномоченный в акте проверки делает соответствующую запись;</w:t>
      </w:r>
    </w:p>
    <w:p w:rsidR="00FA07CC" w:rsidRDefault="00B63D64" w:rsidP="00B63D64">
      <w:pPr>
        <w:widowControl w:val="0"/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left="74" w:right="7"/>
        <w:jc w:val="both"/>
      </w:pPr>
      <w:proofErr w:type="gramStart"/>
      <w:r>
        <w:rPr>
          <w:spacing w:val="-1"/>
        </w:rPr>
        <w:t>4)</w:t>
      </w:r>
      <w:r w:rsidR="00FA07CC">
        <w:rPr>
          <w:spacing w:val="-1"/>
        </w:rPr>
        <w:t>в случае отсутствия руководителя, иного должностного лица или уполномоченного предста</w:t>
      </w:r>
      <w:r w:rsidR="00FA07CC">
        <w:rPr>
          <w:spacing w:val="-1"/>
        </w:rPr>
        <w:softHyphen/>
      </w:r>
      <w:r w:rsidR="00FA07CC"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 w:rsidR="00FA07CC"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 w:rsidR="00FA07CC">
        <w:rPr>
          <w:spacing w:val="-1"/>
        </w:rPr>
        <w:softHyphen/>
      </w:r>
      <w:r w:rsidR="00FA07CC">
        <w:t xml:space="preserve">лении с актом проверки, уполномоченный </w:t>
      </w:r>
      <w:r w:rsidR="00FA07CC"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</w:t>
      </w:r>
      <w:proofErr w:type="gramEnd"/>
      <w:r w:rsidR="00FA07CC">
        <w:rPr>
          <w:spacing w:val="-1"/>
        </w:rPr>
        <w:t xml:space="preserve"> в деле </w:t>
      </w:r>
      <w:r w:rsidR="00FA07CC">
        <w:t>контролирующего органа.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B63D64" w:rsidP="00B63D64">
      <w:pPr>
        <w:widowControl w:val="0"/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left="117" w:right="14"/>
        <w:jc w:val="both"/>
      </w:pPr>
      <w:r>
        <w:t>15.3</w:t>
      </w:r>
      <w:proofErr w:type="gramStart"/>
      <w:r w:rsidR="00FA07CC">
        <w:t>В</w:t>
      </w:r>
      <w:proofErr w:type="gramEnd"/>
      <w:r w:rsidR="00FA07CC">
        <w:t xml:space="preserve"> случае если внеплановая выездная проверка проводилась по согласованию с органом </w:t>
      </w:r>
      <w:r w:rsidR="00FA07CC">
        <w:rPr>
          <w:spacing w:val="-3"/>
        </w:rPr>
        <w:t>прокуратуры, уполномоченный направляет копию акта проверки</w:t>
      </w:r>
      <w:r w:rsidR="00FA07CC">
        <w:rPr>
          <w:spacing w:val="-2"/>
        </w:rPr>
        <w:t xml:space="preserve"> в орган прокуратуры, которым при</w:t>
      </w:r>
      <w:r w:rsidR="00FA07CC">
        <w:rPr>
          <w:spacing w:val="-2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 w:rsidR="00FA07CC">
        <w:t>проверки.</w:t>
      </w:r>
    </w:p>
    <w:p w:rsidR="00FA07CC" w:rsidRDefault="00B63D64" w:rsidP="00B63D64">
      <w:pPr>
        <w:widowControl w:val="0"/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left="117" w:right="14"/>
        <w:jc w:val="both"/>
        <w:rPr>
          <w:spacing w:val="-2"/>
        </w:rPr>
      </w:pPr>
      <w:r>
        <w:rPr>
          <w:spacing w:val="-2"/>
        </w:rPr>
        <w:t>15.4.</w:t>
      </w:r>
      <w:r w:rsidR="00FA07CC">
        <w:rPr>
          <w:spacing w:val="-2"/>
        </w:rPr>
        <w:t>При проведении внеплановой выездной проверки и выявлении нарушений членами само</w:t>
      </w:r>
      <w:r w:rsidR="00FA07CC">
        <w:rPr>
          <w:spacing w:val="-2"/>
        </w:rPr>
        <w:softHyphen/>
      </w:r>
      <w:r w:rsidR="00FA07CC">
        <w:rPr>
          <w:spacing w:val="-1"/>
        </w:rPr>
        <w:t>регулируемой организации обязательных требований уполномоченный</w:t>
      </w:r>
      <w:r w:rsidR="00FA07CC">
        <w:rPr>
          <w:spacing w:val="-2"/>
        </w:rPr>
        <w:t xml:space="preserve"> направ</w:t>
      </w:r>
      <w:r w:rsidR="00FA07CC"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FA07CC" w:rsidRDefault="00B63D64" w:rsidP="00B63D64">
      <w:pPr>
        <w:widowControl w:val="0"/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right="7"/>
        <w:jc w:val="both"/>
      </w:pPr>
      <w:r>
        <w:t xml:space="preserve"> 15.5.</w:t>
      </w:r>
      <w:r w:rsidR="00FA07CC">
        <w:t>В случае, если проверка проводилась по фактам, изложенным в обращениях и заявле</w:t>
      </w:r>
      <w:r w:rsidR="00FA07CC">
        <w:softHyphen/>
      </w:r>
      <w:r w:rsidR="00FA07CC"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 w:rsidR="00FA07CC">
        <w:rPr>
          <w:spacing w:val="-1"/>
        </w:rPr>
        <w:softHyphen/>
      </w:r>
      <w:r w:rsidR="00FA07CC">
        <w:t>дарственной власти, органов местного самоуправления, средств массовой информации уполномоченный</w:t>
      </w:r>
      <w:r w:rsidR="00FA07CC">
        <w:rPr>
          <w:spacing w:val="-1"/>
        </w:rPr>
        <w:t xml:space="preserve"> направляет копию акта проверки</w:t>
      </w:r>
      <w:r w:rsidR="00FA07CC">
        <w:t xml:space="preserve"> заявителю в течение  пяти  рабочих дней со дня составления акта проверки.</w:t>
      </w:r>
    </w:p>
    <w:p w:rsidR="00FA07CC" w:rsidRDefault="00B63D64" w:rsidP="00B63D64">
      <w:pPr>
        <w:widowControl w:val="0"/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left="117" w:right="22"/>
        <w:jc w:val="both"/>
      </w:pPr>
      <w:r>
        <w:rPr>
          <w:spacing w:val="-2"/>
        </w:rPr>
        <w:t>15.6.</w:t>
      </w:r>
      <w:r w:rsidR="00FA07CC">
        <w:rPr>
          <w:spacing w:val="-2"/>
        </w:rPr>
        <w:t xml:space="preserve">В случае выявления в результате мероприятий по контролю нарушений требований </w:t>
      </w:r>
      <w:r w:rsidR="00FA07CC">
        <w:rPr>
          <w:spacing w:val="-1"/>
        </w:rPr>
        <w:t xml:space="preserve"> нормативных правовых актов  уполномоченный</w:t>
      </w:r>
      <w:r w:rsidR="00FA07CC">
        <w:t xml:space="preserve"> выдаёт обязательное для исполнения предписание об устранении нарушений законодатель</w:t>
      </w:r>
      <w:r w:rsidR="00FA07CC">
        <w:softHyphen/>
        <w:t xml:space="preserve">ства (приложение 6), выявленных </w:t>
      </w:r>
      <w:proofErr w:type="gramStart"/>
      <w:r w:rsidR="00FA07CC">
        <w:t>в</w:t>
      </w:r>
      <w:proofErr w:type="gramEnd"/>
      <w:r w:rsidR="00FA07CC">
        <w:t xml:space="preserve"> </w:t>
      </w:r>
      <w:proofErr w:type="gramStart"/>
      <w:r w:rsidR="00FA07CC">
        <w:t>результате</w:t>
      </w:r>
      <w:proofErr w:type="gramEnd"/>
      <w:r w:rsidR="00FA07CC">
        <w:t xml:space="preserve">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="00FA07CC">
        <w:softHyphen/>
        <w:t xml:space="preserve">ктом </w:t>
      </w:r>
      <w:r w:rsidR="00FA07CC">
        <w:lastRenderedPageBreak/>
        <w:t>предписания.</w:t>
      </w:r>
    </w:p>
    <w:p w:rsidR="00FA07CC" w:rsidRDefault="00B63D64" w:rsidP="00B63D64">
      <w:pPr>
        <w:widowControl w:val="0"/>
        <w:shd w:val="clear" w:color="auto" w:fill="FFFFFF"/>
        <w:tabs>
          <w:tab w:val="left" w:pos="1886"/>
        </w:tabs>
        <w:suppressAutoHyphens/>
        <w:autoSpaceDE w:val="0"/>
        <w:spacing w:line="281" w:lineRule="exact"/>
      </w:pPr>
      <w:r>
        <w:t>15.7.</w:t>
      </w:r>
      <w:r w:rsidR="00FA07CC">
        <w:t>Предписание содержит следующие положения:</w:t>
      </w:r>
    </w:p>
    <w:p w:rsidR="00FA07CC" w:rsidRDefault="00FA07CC" w:rsidP="00B63D64">
      <w:pPr>
        <w:shd w:val="clear" w:color="auto" w:fill="FFFFFF"/>
        <w:tabs>
          <w:tab w:val="left" w:pos="907"/>
        </w:tabs>
        <w:spacing w:line="281" w:lineRule="exact"/>
      </w:pPr>
      <w:r>
        <w:rPr>
          <w:spacing w:val="-3"/>
        </w:rPr>
        <w:t>1)</w:t>
      </w:r>
      <w:r>
        <w:t>наименование контролирующего органа;</w:t>
      </w:r>
    </w:p>
    <w:p w:rsidR="00FA07CC" w:rsidRDefault="00FA07CC" w:rsidP="00FA07CC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>
        <w:t>дата и место составления предписания;</w:t>
      </w:r>
    </w:p>
    <w:p w:rsidR="00FA07CC" w:rsidRDefault="00FA07CC" w:rsidP="00FA07CC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>
        <w:t>дата и номер акта проверки, на основании которого выдается предписание;</w:t>
      </w:r>
    </w:p>
    <w:p w:rsidR="00FA07CC" w:rsidRDefault="00FA07CC" w:rsidP="00FA07CC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>
        <w:t>фамилия, имя, отчество и должность лица, выдавшего предписание;</w:t>
      </w:r>
    </w:p>
    <w:p w:rsidR="00FA07CC" w:rsidRDefault="00FA07CC" w:rsidP="00FA07CC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>
        <w:t>наименование проверяемого лица, адрес;</w:t>
      </w:r>
    </w:p>
    <w:p w:rsidR="00FA07CC" w:rsidRDefault="00B63D64" w:rsidP="00B63D64">
      <w:pPr>
        <w:shd w:val="clear" w:color="auto" w:fill="FFFFFF"/>
        <w:tabs>
          <w:tab w:val="left" w:pos="972"/>
        </w:tabs>
        <w:spacing w:line="274" w:lineRule="exact"/>
        <w:ind w:left="-567"/>
        <w:jc w:val="both"/>
      </w:pPr>
      <w:r>
        <w:rPr>
          <w:spacing w:val="-7"/>
        </w:rPr>
        <w:t xml:space="preserve">        </w:t>
      </w:r>
      <w:r w:rsidR="00FA07CC">
        <w:rPr>
          <w:spacing w:val="-7"/>
        </w:rPr>
        <w:t xml:space="preserve"> 6)</w:t>
      </w:r>
      <w:r w:rsidR="00FA07CC">
        <w:t xml:space="preserve"> содержание предписания (конкретное мероприятие, которое должно быть выполнено про</w:t>
      </w:r>
      <w:r w:rsidR="00FA07CC">
        <w:softHyphen/>
      </w:r>
      <w:r w:rsidR="00FA07CC"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 w:rsidR="00FA07CC"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FA07CC" w:rsidRDefault="00FA07CC" w:rsidP="00FA07CC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>
        <w:t>подпись должностного лица, выдавшего предписание;</w:t>
      </w:r>
    </w:p>
    <w:p w:rsidR="00FA07CC" w:rsidRDefault="00B63D64" w:rsidP="00B63D64">
      <w:pPr>
        <w:shd w:val="clear" w:color="auto" w:fill="FFFFFF"/>
        <w:tabs>
          <w:tab w:val="left" w:pos="921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</w:t>
      </w:r>
      <w:r w:rsidR="00FA07CC">
        <w:rPr>
          <w:spacing w:val="-2"/>
        </w:rPr>
        <w:t>8)сведения о вручении копии предписания лицу, которому выдано предписание, его уполномо</w:t>
      </w:r>
      <w:r w:rsidR="00FA07CC">
        <w:rPr>
          <w:spacing w:val="-2"/>
        </w:rPr>
        <w:softHyphen/>
      </w:r>
      <w:r w:rsidR="00FA07CC">
        <w:t>ченному представителю, их подписи, расшифровка подписей, дата вручения либо отметка о направ</w:t>
      </w:r>
      <w:r w:rsidR="00FA07CC">
        <w:softHyphen/>
        <w:t>лении предписания посредством почтовой связи.</w:t>
      </w:r>
    </w:p>
    <w:p w:rsidR="00FA07CC" w:rsidRDefault="00B63D64" w:rsidP="00B63D64">
      <w:pPr>
        <w:widowControl w:val="0"/>
        <w:shd w:val="clear" w:color="auto" w:fill="FFFFFF"/>
        <w:tabs>
          <w:tab w:val="left" w:pos="1937"/>
        </w:tabs>
        <w:suppressAutoHyphens/>
        <w:autoSpaceDE w:val="0"/>
        <w:spacing w:line="274" w:lineRule="exact"/>
      </w:pPr>
      <w:r>
        <w:t xml:space="preserve">  15.8.</w:t>
      </w:r>
      <w:r w:rsidR="00FA07CC">
        <w:t>Исполнение предписания может быть подтверждено контрольной проверкой.</w:t>
      </w:r>
    </w:p>
    <w:p w:rsidR="00FA07CC" w:rsidRDefault="00B63D64" w:rsidP="00B63D64">
      <w:pPr>
        <w:widowControl w:val="0"/>
        <w:shd w:val="clear" w:color="auto" w:fill="FFFFFF"/>
        <w:tabs>
          <w:tab w:val="left" w:pos="1238"/>
        </w:tabs>
        <w:suppressAutoHyphens/>
        <w:autoSpaceDE w:val="0"/>
        <w:spacing w:line="274" w:lineRule="exact"/>
        <w:jc w:val="both"/>
      </w:pPr>
      <w:r>
        <w:t xml:space="preserve">   15.9.</w:t>
      </w:r>
      <w:r w:rsidR="00FA07CC"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FA07CC" w:rsidRDefault="00FA07CC" w:rsidP="00FA07CC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proofErr w:type="gramStart"/>
      <w:r>
        <w:rPr>
          <w:spacing w:val="-9"/>
        </w:rPr>
        <w:t>15.10.</w:t>
      </w:r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  <w:proofErr w:type="gramEnd"/>
    </w:p>
    <w:p w:rsidR="00FA07CC" w:rsidRDefault="00FA07CC" w:rsidP="00FA07CC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FA07CC" w:rsidRDefault="00B63D64" w:rsidP="00B63D64">
      <w:pPr>
        <w:widowControl w:val="0"/>
        <w:shd w:val="clear" w:color="auto" w:fill="FFFFFF"/>
        <w:tabs>
          <w:tab w:val="left" w:pos="1210"/>
        </w:tabs>
        <w:suppressAutoHyphens/>
        <w:autoSpaceDE w:val="0"/>
        <w:spacing w:before="259" w:line="274" w:lineRule="exact"/>
        <w:ind w:left="139" w:right="14"/>
        <w:jc w:val="both"/>
      </w:pPr>
      <w:r>
        <w:rPr>
          <w:spacing w:val="-2"/>
        </w:rPr>
        <w:t>16.1.</w:t>
      </w:r>
      <w:r w:rsidR="00FA07CC">
        <w:rPr>
          <w:spacing w:val="-2"/>
        </w:rPr>
        <w:t xml:space="preserve">Текущий </w:t>
      </w:r>
      <w:proofErr w:type="gramStart"/>
      <w:r w:rsidR="00FA07CC">
        <w:rPr>
          <w:spacing w:val="-2"/>
        </w:rPr>
        <w:t>контроль за</w:t>
      </w:r>
      <w:proofErr w:type="gramEnd"/>
      <w:r w:rsidR="00FA07CC">
        <w:rPr>
          <w:spacing w:val="-2"/>
        </w:rPr>
        <w:t xml:space="preserve"> соблюдением последовательности действий, определенных админи</w:t>
      </w:r>
      <w:r w:rsidR="00FA07CC">
        <w:rPr>
          <w:spacing w:val="-2"/>
        </w:rPr>
        <w:softHyphen/>
      </w:r>
      <w:r w:rsidR="00FA07CC"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 w:rsidR="00FA07CC">
        <w:rPr>
          <w:spacing w:val="-1"/>
        </w:rPr>
        <w:softHyphen/>
      </w:r>
      <w:r w:rsidR="00FA07CC">
        <w:t>телем контролирующего органа.</w:t>
      </w:r>
    </w:p>
    <w:p w:rsidR="00FA07CC" w:rsidRDefault="00B63D64" w:rsidP="00B63D64">
      <w:pPr>
        <w:widowControl w:val="0"/>
        <w:shd w:val="clear" w:color="auto" w:fill="FFFFFF"/>
        <w:tabs>
          <w:tab w:val="left" w:pos="1210"/>
        </w:tabs>
        <w:suppressAutoHyphens/>
        <w:autoSpaceDE w:val="0"/>
        <w:spacing w:line="274" w:lineRule="exact"/>
        <w:ind w:right="7"/>
        <w:jc w:val="both"/>
      </w:pPr>
      <w:r>
        <w:rPr>
          <w:spacing w:val="-1"/>
        </w:rPr>
        <w:t xml:space="preserve">   16.2.</w:t>
      </w:r>
      <w:r w:rsidR="00FA07CC">
        <w:rPr>
          <w:spacing w:val="-1"/>
        </w:rPr>
        <w:t>Уполномоченный, ответственный за осуществление муниципально</w:t>
      </w:r>
      <w:r w:rsidR="00FA07CC"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 w:rsidR="00FA07CC">
        <w:rPr>
          <w:spacing w:val="-1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 w:rsidR="00FA07CC">
        <w:t>законодательства.</w:t>
      </w:r>
    </w:p>
    <w:p w:rsidR="00FA07CC" w:rsidRDefault="00FA07CC" w:rsidP="00FA07CC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FA07CC" w:rsidRDefault="00B63D64" w:rsidP="00B63D64">
      <w:pPr>
        <w:widowControl w:val="0"/>
        <w:shd w:val="clear" w:color="auto" w:fill="FFFFFF"/>
        <w:tabs>
          <w:tab w:val="left" w:pos="1210"/>
        </w:tabs>
        <w:suppressAutoHyphens/>
        <w:autoSpaceDE w:val="0"/>
        <w:spacing w:before="274" w:line="274" w:lineRule="exact"/>
        <w:ind w:left="131" w:right="14"/>
        <w:jc w:val="both"/>
        <w:rPr>
          <w:spacing w:val="-2"/>
        </w:rPr>
      </w:pPr>
      <w:r>
        <w:rPr>
          <w:spacing w:val="-2"/>
        </w:rPr>
        <w:t>17.1.</w:t>
      </w:r>
      <w:r w:rsidR="00FA07CC">
        <w:rPr>
          <w:spacing w:val="-2"/>
        </w:rPr>
        <w:t>Действия (бездействие) и (или) решения уполномоченного, осу</w:t>
      </w:r>
      <w:r w:rsidR="00FA07CC"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FA07CC" w:rsidRDefault="00B63D64" w:rsidP="00B63D64">
      <w:pPr>
        <w:widowControl w:val="0"/>
        <w:shd w:val="clear" w:color="auto" w:fill="FFFFFF"/>
        <w:tabs>
          <w:tab w:val="left" w:pos="1210"/>
        </w:tabs>
        <w:suppressAutoHyphens/>
        <w:autoSpaceDE w:val="0"/>
        <w:spacing w:before="274" w:line="274" w:lineRule="exact"/>
        <w:ind w:right="14"/>
        <w:jc w:val="both"/>
        <w:rPr>
          <w:spacing w:val="-2"/>
        </w:rPr>
      </w:pPr>
      <w:r>
        <w:rPr>
          <w:spacing w:val="-2"/>
        </w:rPr>
        <w:t xml:space="preserve">  17.2.</w:t>
      </w:r>
      <w:r w:rsidR="00FA07CC">
        <w:rPr>
          <w:spacing w:val="-2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FA07CC" w:rsidRDefault="00B63D64" w:rsidP="00B63D64">
      <w:pPr>
        <w:widowControl w:val="0"/>
        <w:shd w:val="clear" w:color="auto" w:fill="FFFFFF"/>
        <w:tabs>
          <w:tab w:val="left" w:pos="1210"/>
        </w:tabs>
        <w:suppressAutoHyphens/>
        <w:autoSpaceDE w:val="0"/>
        <w:spacing w:before="274" w:line="274" w:lineRule="exact"/>
        <w:ind w:right="14"/>
        <w:jc w:val="both"/>
        <w:rPr>
          <w:spacing w:val="-2"/>
        </w:rPr>
      </w:pPr>
      <w:r>
        <w:rPr>
          <w:spacing w:val="-2"/>
        </w:rPr>
        <w:t>17.3.</w:t>
      </w:r>
      <w:r w:rsidR="00FA07CC">
        <w:rPr>
          <w:spacing w:val="-2"/>
        </w:rPr>
        <w:t>Жалоба на действия (бездействие) и (или) решения уполномоченного должна содержать: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B63D64" w:rsidP="00B63D64">
      <w:pPr>
        <w:widowControl w:val="0"/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110" w:right="29"/>
        <w:jc w:val="both"/>
      </w:pPr>
      <w:r>
        <w:rPr>
          <w:spacing w:val="-1"/>
        </w:rPr>
        <w:t>1)</w:t>
      </w:r>
      <w:r w:rsidR="00FA07CC">
        <w:rPr>
          <w:spacing w:val="-1"/>
        </w:rPr>
        <w:t xml:space="preserve">наименование должности, фамилию, имя и отчество уполномоченного должностного лица, </w:t>
      </w:r>
      <w:r w:rsidR="00FA07CC">
        <w:t>действие (бездействие) которого обжалуется;</w:t>
      </w:r>
    </w:p>
    <w:p w:rsidR="00FA07CC" w:rsidRDefault="00B63D64" w:rsidP="00B63D64">
      <w:pPr>
        <w:widowControl w:val="0"/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110" w:right="14"/>
        <w:jc w:val="both"/>
      </w:pPr>
      <w:r>
        <w:lastRenderedPageBreak/>
        <w:t>2)</w:t>
      </w:r>
      <w:r w:rsidR="00FA07CC">
        <w:t>фамилию, имя, отчество или наименование лица, подающего жалобу, его место жительства или место нахождения;</w:t>
      </w:r>
    </w:p>
    <w:p w:rsidR="00FA07CC" w:rsidRDefault="00491A4C" w:rsidP="00491A4C">
      <w:pPr>
        <w:widowControl w:val="0"/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110" w:right="29"/>
        <w:jc w:val="both"/>
      </w:pPr>
      <w:r>
        <w:rPr>
          <w:spacing w:val="-2"/>
        </w:rPr>
        <w:t>3)</w:t>
      </w:r>
      <w:r w:rsidR="00FA07CC">
        <w:rPr>
          <w:spacing w:val="-2"/>
        </w:rPr>
        <w:t>существо обжалуемого действия (бездействия) со ссылкой на нормы права, которые наруша</w:t>
      </w:r>
      <w:r w:rsidR="00FA07CC">
        <w:rPr>
          <w:spacing w:val="-2"/>
        </w:rPr>
        <w:softHyphen/>
      </w:r>
      <w:r w:rsidR="00FA07CC">
        <w:t>ются обжалуемыми действиями (бездействием) должностного лица;</w:t>
      </w:r>
    </w:p>
    <w:p w:rsidR="00FA07CC" w:rsidRDefault="00491A4C" w:rsidP="00491A4C">
      <w:pPr>
        <w:widowControl w:val="0"/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110" w:right="29"/>
        <w:jc w:val="both"/>
      </w:pPr>
      <w:r>
        <w:t>4)</w:t>
      </w:r>
      <w:r w:rsidR="00FA07CC">
        <w:t>подпись лица, подавшего жалобу - при письменном обращении, сведения о способе инфор</w:t>
      </w:r>
      <w:r w:rsidR="00FA07CC">
        <w:softHyphen/>
      </w:r>
      <w:r w:rsidR="00FA07CC"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 w:rsidR="00FA07CC">
        <w:rPr>
          <w:spacing w:val="-1"/>
        </w:rPr>
        <w:softHyphen/>
      </w:r>
      <w:r w:rsidR="00FA07CC">
        <w:t>нии сообщения в электронном виде.</w:t>
      </w:r>
    </w:p>
    <w:p w:rsidR="00FA07CC" w:rsidRDefault="00FA07CC" w:rsidP="00FA07CC">
      <w:pPr>
        <w:ind w:left="-567"/>
        <w:rPr>
          <w:sz w:val="2"/>
          <w:szCs w:val="2"/>
        </w:rPr>
      </w:pPr>
    </w:p>
    <w:p w:rsidR="00FA07CC" w:rsidRDefault="00491A4C" w:rsidP="00491A4C">
      <w:pPr>
        <w:widowControl w:val="0"/>
        <w:shd w:val="clear" w:color="auto" w:fill="FFFFFF"/>
        <w:tabs>
          <w:tab w:val="left" w:pos="1210"/>
        </w:tabs>
        <w:suppressAutoHyphens/>
        <w:autoSpaceDE w:val="0"/>
        <w:spacing w:line="274" w:lineRule="exact"/>
        <w:ind w:left="131" w:right="36"/>
        <w:jc w:val="both"/>
      </w:pPr>
      <w:r>
        <w:rPr>
          <w:spacing w:val="-1"/>
        </w:rPr>
        <w:t>17.4.</w:t>
      </w:r>
      <w:r w:rsidR="00FA07CC">
        <w:rPr>
          <w:spacing w:val="-1"/>
        </w:rPr>
        <w:t>Рассмотрение жалоб на действия (бездействия) должностных лиц осуществляется в тече</w:t>
      </w:r>
      <w:r w:rsidR="00FA07CC">
        <w:rPr>
          <w:spacing w:val="-1"/>
        </w:rPr>
        <w:softHyphen/>
      </w:r>
      <w:r w:rsidR="00FA07CC">
        <w:t>ние 15 дней с момента поступления их в контролирующий орган.</w:t>
      </w:r>
    </w:p>
    <w:p w:rsidR="00FA07CC" w:rsidRDefault="00491A4C" w:rsidP="00FA07CC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17.5</w:t>
      </w:r>
      <w:r w:rsidR="00FA07CC">
        <w:t>. Если в результате рассмотрения жалоба признана обоснованной, то руководителем кон</w:t>
      </w:r>
      <w:r w:rsidR="00FA07CC"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="00FA07CC">
        <w:t xml:space="preserve"> были обжалованы.</w:t>
      </w:r>
    </w:p>
    <w:p w:rsidR="00FA07CC" w:rsidRDefault="00491A4C" w:rsidP="00FA07CC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17.6</w:t>
      </w:r>
      <w:r w:rsidR="00FA07CC">
        <w:t>. Заявителю жалобы направляется сообщение о принятом в результате</w:t>
      </w:r>
      <w:r w:rsidR="00FA07CC">
        <w:rPr>
          <w:spacing w:val="-1"/>
        </w:rPr>
        <w:t xml:space="preserve"> рассмотрения жалобы решении. В случае</w:t>
      </w:r>
      <w:proofErr w:type="gramStart"/>
      <w:r w:rsidR="00FA07CC">
        <w:rPr>
          <w:spacing w:val="-1"/>
        </w:rPr>
        <w:t>,</w:t>
      </w:r>
      <w:proofErr w:type="gramEnd"/>
      <w:r w:rsidR="00FA07CC">
        <w:rPr>
          <w:spacing w:val="-1"/>
        </w:rPr>
        <w:t xml:space="preserve"> если жалоба признана необоснованной, заявителю направ</w:t>
      </w:r>
      <w:r w:rsidR="00FA07CC">
        <w:rPr>
          <w:spacing w:val="-2"/>
        </w:rPr>
        <w:t>ляется сообщение с указанием причин, почему она признана необоснованной.</w:t>
      </w:r>
    </w:p>
    <w:p w:rsidR="00FA07CC" w:rsidRDefault="00FA07CC" w:rsidP="00FA07CC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</w:t>
      </w:r>
      <w:r w:rsidR="00491A4C">
        <w:rPr>
          <w:spacing w:val="-1"/>
        </w:rPr>
        <w:t>7</w:t>
      </w:r>
      <w:r>
        <w:rPr>
          <w:spacing w:val="-1"/>
        </w:rPr>
        <w:t>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FA07CC" w:rsidRDefault="00491A4C" w:rsidP="00FA07CC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 xml:space="preserve">            </w:t>
      </w:r>
      <w:r w:rsidR="00FA07CC">
        <w:t>17.</w:t>
      </w:r>
      <w:r>
        <w:t>9</w:t>
      </w:r>
      <w:r w:rsidR="00FA07CC">
        <w:t>. Письменные обращения, в которых содержатся нецензурные, либо оскорбительные вы</w:t>
      </w:r>
      <w:r w:rsidR="00FA07CC"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 w:rsidR="00FA07CC"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 w:rsidR="00FA07CC">
        <w:t xml:space="preserve"> принятия соответствующих мер.</w:t>
      </w:r>
      <w:r w:rsidR="00FA07CC">
        <w:tab/>
      </w:r>
    </w:p>
    <w:p w:rsidR="00FA07CC" w:rsidRDefault="00FA07CC" w:rsidP="00FA07CC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FA07CC" w:rsidRDefault="00FA07CC" w:rsidP="00FA07CC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 xml:space="preserve">17.11. </w:t>
      </w:r>
      <w:proofErr w:type="gramStart"/>
      <w:r>
        <w:t>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FA07CC" w:rsidRDefault="00491A4C" w:rsidP="000B217A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17.12.</w:t>
      </w:r>
      <w:r w:rsidR="00FA07CC">
        <w:rPr>
          <w:spacing w:val="-1"/>
        </w:rPr>
        <w:t>Решения контролирующего органа, принятые в рамках осуществления муниципального</w:t>
      </w:r>
      <w:r w:rsidR="00FA07CC"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FA07CC" w:rsidRDefault="00FA07CC" w:rsidP="00491A4C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jc w:val="right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</w:t>
      </w:r>
      <w:r w:rsidR="00491A4C">
        <w:rPr>
          <w:spacing w:val="-4"/>
        </w:rPr>
        <w:t>Приложение</w:t>
      </w: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A07CC" w:rsidRDefault="00FA07CC" w:rsidP="00491A4C">
      <w:pPr>
        <w:spacing w:after="200" w:line="276" w:lineRule="auto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</w:t>
      </w:r>
      <w:r>
        <w:rPr>
          <w:spacing w:val="-3"/>
        </w:rPr>
        <w:t>к Административному регламенту</w:t>
      </w:r>
    </w:p>
    <w:p w:rsidR="00FA07CC" w:rsidRDefault="00FA07CC" w:rsidP="00FA07C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FA07CC" w:rsidRDefault="00FA07CC" w:rsidP="00FA07C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администрации Луньгинско-Майданского сельского поселения  по проведению плановых проверок по муниципальному геологическому контролю в 20___году</w:t>
      </w:r>
    </w:p>
    <w:tbl>
      <w:tblPr>
        <w:tblW w:w="0" w:type="auto"/>
        <w:tblInd w:w="-885" w:type="dxa"/>
        <w:tblLayout w:type="fixed"/>
        <w:tblLook w:val="0000" w:firstRow="0" w:lastRow="0" w:firstColumn="0" w:lastColumn="0" w:noHBand="0" w:noVBand="0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FA07CC" w:rsidTr="005D1C4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snapToGrid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FA07CC" w:rsidRDefault="00FA07CC" w:rsidP="005D1C48">
            <w:pPr>
              <w:autoSpaceDE w:val="0"/>
              <w:ind w:left="-433" w:right="7"/>
              <w:jc w:val="center"/>
              <w:rPr>
                <w:spacing w:val="-3"/>
              </w:rPr>
            </w:pPr>
            <w:proofErr w:type="gramStart"/>
            <w:r>
              <w:rPr>
                <w:spacing w:val="-3"/>
              </w:rPr>
              <w:t>п</w:t>
            </w:r>
            <w:proofErr w:type="gramEnd"/>
            <w:r>
              <w:rPr>
                <w:spacing w:val="-3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FA07CC" w:rsidRDefault="00FA07CC" w:rsidP="005D1C48">
            <w:pPr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FA07CC" w:rsidRDefault="00FA07CC" w:rsidP="005D1C48">
            <w:pPr>
              <w:autoSpaceDE w:val="0"/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Цель проведения проверк</w:t>
            </w:r>
            <w:r w:rsidR="0069327F">
              <w:rPr>
                <w:spacing w:val="-3"/>
              </w:rPr>
              <w:t>и</w:t>
            </w:r>
          </w:p>
          <w:p w:rsidR="00FA07CC" w:rsidRDefault="00FA07CC" w:rsidP="005D1C48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ind w:left="9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ind w:left="16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ind w:left="3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FA07CC" w:rsidTr="005D1C4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FA07CC" w:rsidTr="005D1C4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  <w:tr w:rsidR="00FA07CC" w:rsidTr="005D1C4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07CC" w:rsidRDefault="00FA07CC" w:rsidP="005D1C4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</w:tbl>
    <w:p w:rsidR="003526ED" w:rsidRPr="00DA6802" w:rsidRDefault="003526ED" w:rsidP="000B217A">
      <w:pPr>
        <w:pStyle w:val="a5"/>
        <w:jc w:val="both"/>
        <w:rPr>
          <w:sz w:val="26"/>
          <w:szCs w:val="26"/>
        </w:rPr>
      </w:pPr>
    </w:p>
    <w:sectPr w:rsidR="003526ED" w:rsidRPr="00DA6802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FD88E29A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426"/>
        </w:tabs>
        <w:ind w:left="426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decimal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decimal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decimal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decimal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426"/>
        </w:tabs>
        <w:ind w:left="426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1724"/>
        </w:tabs>
        <w:ind w:left="1724" w:hanging="360"/>
      </w:p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284"/>
        </w:tabs>
        <w:ind w:left="284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1724"/>
        </w:tabs>
        <w:ind w:left="1724" w:hanging="360"/>
      </w:p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04945C39"/>
    <w:multiLevelType w:val="hybridMultilevel"/>
    <w:tmpl w:val="CD9C529A"/>
    <w:lvl w:ilvl="0" w:tplc="33C8FF1E">
      <w:start w:val="2"/>
      <w:numFmt w:val="decimal"/>
      <w:lvlText w:val="%1)"/>
      <w:lvlJc w:val="left"/>
      <w:pPr>
        <w:ind w:left="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4" w:hanging="360"/>
      </w:pPr>
    </w:lvl>
    <w:lvl w:ilvl="2" w:tplc="0419001B" w:tentative="1">
      <w:start w:val="1"/>
      <w:numFmt w:val="lowerRoman"/>
      <w:lvlText w:val="%3."/>
      <w:lvlJc w:val="right"/>
      <w:pPr>
        <w:ind w:left="1874" w:hanging="180"/>
      </w:pPr>
    </w:lvl>
    <w:lvl w:ilvl="3" w:tplc="0419000F" w:tentative="1">
      <w:start w:val="1"/>
      <w:numFmt w:val="decimal"/>
      <w:lvlText w:val="%4."/>
      <w:lvlJc w:val="left"/>
      <w:pPr>
        <w:ind w:left="2594" w:hanging="360"/>
      </w:pPr>
    </w:lvl>
    <w:lvl w:ilvl="4" w:tplc="04190019" w:tentative="1">
      <w:start w:val="1"/>
      <w:numFmt w:val="lowerLetter"/>
      <w:lvlText w:val="%5."/>
      <w:lvlJc w:val="left"/>
      <w:pPr>
        <w:ind w:left="3314" w:hanging="360"/>
      </w:pPr>
    </w:lvl>
    <w:lvl w:ilvl="5" w:tplc="0419001B" w:tentative="1">
      <w:start w:val="1"/>
      <w:numFmt w:val="lowerRoman"/>
      <w:lvlText w:val="%6."/>
      <w:lvlJc w:val="right"/>
      <w:pPr>
        <w:ind w:left="4034" w:hanging="180"/>
      </w:pPr>
    </w:lvl>
    <w:lvl w:ilvl="6" w:tplc="0419000F" w:tentative="1">
      <w:start w:val="1"/>
      <w:numFmt w:val="decimal"/>
      <w:lvlText w:val="%7."/>
      <w:lvlJc w:val="left"/>
      <w:pPr>
        <w:ind w:left="4754" w:hanging="360"/>
      </w:pPr>
    </w:lvl>
    <w:lvl w:ilvl="7" w:tplc="04190019" w:tentative="1">
      <w:start w:val="1"/>
      <w:numFmt w:val="lowerLetter"/>
      <w:lvlText w:val="%8."/>
      <w:lvlJc w:val="left"/>
      <w:pPr>
        <w:ind w:left="5474" w:hanging="360"/>
      </w:pPr>
    </w:lvl>
    <w:lvl w:ilvl="8" w:tplc="041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45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46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47">
    <w:nsid w:val="4B7F13A7"/>
    <w:multiLevelType w:val="hybridMultilevel"/>
    <w:tmpl w:val="403487A4"/>
    <w:lvl w:ilvl="0" w:tplc="FB1E340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5"/>
  </w:num>
  <w:num w:numId="2">
    <w:abstractNumId w:val="4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8"/>
  </w:num>
  <w:num w:numId="22">
    <w:abstractNumId w:val="19"/>
  </w:num>
  <w:num w:numId="23">
    <w:abstractNumId w:val="20"/>
  </w:num>
  <w:num w:numId="24">
    <w:abstractNumId w:val="21"/>
  </w:num>
  <w:num w:numId="25">
    <w:abstractNumId w:val="22"/>
  </w:num>
  <w:num w:numId="26">
    <w:abstractNumId w:val="23"/>
  </w:num>
  <w:num w:numId="27">
    <w:abstractNumId w:val="24"/>
  </w:num>
  <w:num w:numId="28">
    <w:abstractNumId w:val="25"/>
  </w:num>
  <w:num w:numId="29">
    <w:abstractNumId w:val="26"/>
  </w:num>
  <w:num w:numId="30">
    <w:abstractNumId w:val="27"/>
  </w:num>
  <w:num w:numId="31">
    <w:abstractNumId w:val="28"/>
  </w:num>
  <w:num w:numId="32">
    <w:abstractNumId w:val="29"/>
  </w:num>
  <w:num w:numId="33">
    <w:abstractNumId w:val="30"/>
  </w:num>
  <w:num w:numId="34">
    <w:abstractNumId w:val="31"/>
  </w:num>
  <w:num w:numId="35">
    <w:abstractNumId w:val="32"/>
  </w:num>
  <w:num w:numId="36">
    <w:abstractNumId w:val="33"/>
  </w:num>
  <w:num w:numId="37">
    <w:abstractNumId w:val="34"/>
  </w:num>
  <w:num w:numId="38">
    <w:abstractNumId w:val="35"/>
  </w:num>
  <w:num w:numId="39">
    <w:abstractNumId w:val="36"/>
  </w:num>
  <w:num w:numId="40">
    <w:abstractNumId w:val="37"/>
  </w:num>
  <w:num w:numId="41">
    <w:abstractNumId w:val="38"/>
  </w:num>
  <w:num w:numId="42">
    <w:abstractNumId w:val="39"/>
  </w:num>
  <w:num w:numId="43">
    <w:abstractNumId w:val="40"/>
  </w:num>
  <w:num w:numId="44">
    <w:abstractNumId w:val="41"/>
  </w:num>
  <w:num w:numId="45">
    <w:abstractNumId w:val="42"/>
  </w:num>
  <w:num w:numId="46">
    <w:abstractNumId w:val="43"/>
  </w:num>
  <w:num w:numId="47">
    <w:abstractNumId w:val="44"/>
  </w:num>
  <w:num w:numId="4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17A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063F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E6511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91A4C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50E5C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14AFC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327F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5573"/>
    <w:rsid w:val="007972CE"/>
    <w:rsid w:val="007A316D"/>
    <w:rsid w:val="007A50E4"/>
    <w:rsid w:val="007B3973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B09F5"/>
    <w:rsid w:val="009C0833"/>
    <w:rsid w:val="009C7953"/>
    <w:rsid w:val="009C7EAC"/>
    <w:rsid w:val="009D10D0"/>
    <w:rsid w:val="009D1D31"/>
    <w:rsid w:val="009D38A9"/>
    <w:rsid w:val="009D459F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63D64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6802"/>
    <w:rsid w:val="00DA7DE1"/>
    <w:rsid w:val="00DB1F95"/>
    <w:rsid w:val="00DB357F"/>
    <w:rsid w:val="00DD2A16"/>
    <w:rsid w:val="00DD2CC8"/>
    <w:rsid w:val="00DE09C9"/>
    <w:rsid w:val="00E07B8F"/>
    <w:rsid w:val="00E10A01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85BC4"/>
    <w:rsid w:val="00E913F9"/>
    <w:rsid w:val="00E9556D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A07CC"/>
    <w:rsid w:val="00FB5AF4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11">
    <w:name w:val="Заголовок 11"/>
    <w:next w:val="a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List Paragraph"/>
    <w:basedOn w:val="a"/>
    <w:uiPriority w:val="99"/>
    <w:qFormat/>
    <w:rsid w:val="009D4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FD619-F6BA-415A-8A5B-84DC0B18E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7085</Words>
  <Characters>40391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47382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20</cp:revision>
  <cp:lastPrinted>2021-07-23T13:04:00Z</cp:lastPrinted>
  <dcterms:created xsi:type="dcterms:W3CDTF">2021-06-10T11:32:00Z</dcterms:created>
  <dcterms:modified xsi:type="dcterms:W3CDTF">2022-02-28T09:33:00Z</dcterms:modified>
</cp:coreProperties>
</file>